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CE9D0" w:themeColor="accent1" w:themeTint="33"/>
  <w:body>
    <w:p w14:paraId="10104DBC" w14:textId="3C5F6007" w:rsidR="00473D3B" w:rsidRPr="002F6043" w:rsidRDefault="00473D3B" w:rsidP="002F6043">
      <w:pPr>
        <w:spacing w:after="0" w:line="240" w:lineRule="auto"/>
        <w:jc w:val="center"/>
        <w:rPr>
          <w:b/>
          <w:bCs/>
          <w:sz w:val="28"/>
          <w:szCs w:val="28"/>
        </w:rPr>
      </w:pPr>
      <w:r w:rsidRPr="002F6043">
        <w:rPr>
          <w:b/>
          <w:bCs/>
          <w:sz w:val="28"/>
          <w:szCs w:val="28"/>
        </w:rPr>
        <w:t>Цикл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занятий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родителями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с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детьми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для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самостоятельной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подготовки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к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школе</w:t>
      </w:r>
      <w:r w:rsidR="00356EE6" w:rsidRPr="002F6043">
        <w:rPr>
          <w:b/>
          <w:bCs/>
          <w:sz w:val="28"/>
          <w:szCs w:val="28"/>
        </w:rPr>
        <w:t xml:space="preserve"> </w:t>
      </w:r>
    </w:p>
    <w:p w14:paraId="76C3CC95" w14:textId="671A22F7" w:rsidR="00473D3B" w:rsidRPr="002F6043" w:rsidRDefault="00473D3B" w:rsidP="002F6043">
      <w:pPr>
        <w:spacing w:after="0" w:line="240" w:lineRule="auto"/>
        <w:jc w:val="center"/>
        <w:rPr>
          <w:b/>
          <w:bCs/>
          <w:sz w:val="28"/>
          <w:szCs w:val="28"/>
        </w:rPr>
      </w:pPr>
      <w:r w:rsidRPr="002F6043">
        <w:rPr>
          <w:b/>
          <w:bCs/>
          <w:sz w:val="28"/>
          <w:szCs w:val="28"/>
        </w:rPr>
        <w:t>«По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ступенькам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к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школе»</w:t>
      </w:r>
    </w:p>
    <w:p w14:paraId="508C743A" w14:textId="1A9EAF36" w:rsidR="00473D3B" w:rsidRPr="002F6043" w:rsidRDefault="00473D3B" w:rsidP="002F6043">
      <w:pPr>
        <w:spacing w:after="0" w:line="240" w:lineRule="auto"/>
        <w:jc w:val="center"/>
        <w:rPr>
          <w:sz w:val="28"/>
          <w:szCs w:val="28"/>
        </w:rPr>
      </w:pPr>
      <w:r w:rsidRPr="002F6043">
        <w:rPr>
          <w:sz w:val="28"/>
          <w:szCs w:val="28"/>
        </w:rPr>
        <w:t>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основе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Программы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М.Н.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Фоминовой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«На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пороге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школы»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для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детско-родительской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группы</w:t>
      </w:r>
    </w:p>
    <w:p w14:paraId="3753B7E7" w14:textId="5F50CF6E" w:rsidR="00473D3B" w:rsidRPr="002F6043" w:rsidRDefault="00473D3B" w:rsidP="002F6043">
      <w:pPr>
        <w:spacing w:after="0" w:line="240" w:lineRule="auto"/>
        <w:jc w:val="both"/>
        <w:rPr>
          <w:i/>
          <w:iCs/>
          <w:sz w:val="28"/>
          <w:szCs w:val="28"/>
        </w:rPr>
      </w:pPr>
      <w:r w:rsidRPr="002F6043">
        <w:rPr>
          <w:i/>
          <w:iCs/>
          <w:sz w:val="28"/>
          <w:szCs w:val="28"/>
        </w:rPr>
        <w:t>источник</w:t>
      </w:r>
      <w:r w:rsidR="00356EE6" w:rsidRPr="002F6043">
        <w:rPr>
          <w:i/>
          <w:iCs/>
          <w:sz w:val="28"/>
          <w:szCs w:val="28"/>
        </w:rPr>
        <w:t xml:space="preserve"> </w:t>
      </w:r>
      <w:r w:rsidRPr="002F6043">
        <w:rPr>
          <w:i/>
          <w:iCs/>
          <w:sz w:val="28"/>
          <w:szCs w:val="28"/>
        </w:rPr>
        <w:t>«Справочник</w:t>
      </w:r>
      <w:r w:rsidR="00356EE6" w:rsidRPr="002F6043">
        <w:rPr>
          <w:i/>
          <w:iCs/>
          <w:sz w:val="28"/>
          <w:szCs w:val="28"/>
        </w:rPr>
        <w:t xml:space="preserve"> </w:t>
      </w:r>
      <w:r w:rsidRPr="002F6043">
        <w:rPr>
          <w:i/>
          <w:iCs/>
          <w:sz w:val="28"/>
          <w:szCs w:val="28"/>
        </w:rPr>
        <w:t>педагога-психолога.</w:t>
      </w:r>
      <w:r w:rsidR="00356EE6" w:rsidRPr="002F6043">
        <w:rPr>
          <w:i/>
          <w:iCs/>
          <w:sz w:val="28"/>
          <w:szCs w:val="28"/>
        </w:rPr>
        <w:t xml:space="preserve"> </w:t>
      </w:r>
      <w:r w:rsidRPr="002F6043">
        <w:rPr>
          <w:i/>
          <w:iCs/>
          <w:sz w:val="28"/>
          <w:szCs w:val="28"/>
        </w:rPr>
        <w:t>Детский</w:t>
      </w:r>
      <w:r w:rsidR="00356EE6" w:rsidRPr="002F6043">
        <w:rPr>
          <w:i/>
          <w:iCs/>
          <w:sz w:val="28"/>
          <w:szCs w:val="28"/>
        </w:rPr>
        <w:t xml:space="preserve"> </w:t>
      </w:r>
      <w:r w:rsidRPr="002F6043">
        <w:rPr>
          <w:i/>
          <w:iCs/>
          <w:sz w:val="28"/>
          <w:szCs w:val="28"/>
        </w:rPr>
        <w:t>сад»</w:t>
      </w:r>
    </w:p>
    <w:p w14:paraId="234F57E1" w14:textId="5828F1AE" w:rsidR="005C0D07" w:rsidRPr="002F6043" w:rsidRDefault="005C0D07" w:rsidP="005C0D07">
      <w:pPr>
        <w:pStyle w:val="1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Toc41838092"/>
      <w:r w:rsidRPr="002F6043">
        <w:rPr>
          <w:rFonts w:ascii="Times New Roman" w:hAnsi="Times New Roman" w:cs="Times New Roman"/>
          <w:b/>
          <w:bCs/>
          <w:sz w:val="28"/>
          <w:szCs w:val="28"/>
        </w:rPr>
        <w:t>Аннотация</w:t>
      </w:r>
      <w:bookmarkEnd w:id="0"/>
    </w:p>
    <w:p w14:paraId="7F6A2A6D" w14:textId="767C8D8D" w:rsidR="00B21AF7" w:rsidRPr="002F6043" w:rsidRDefault="00473D3B" w:rsidP="005C0D0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Занимаясь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подготовкой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ребенка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школе,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родители,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как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правило,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ориентированы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развитие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него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таких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умений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навыков,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как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чтение,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счет,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письмо.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При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этом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роль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познавательных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процессов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недооценивается.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Как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следствие,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уже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первом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классе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основные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жалобы,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которые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слышат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педагоги-психологи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от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учителей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родителей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учащихся,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—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невнимательность,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несобранность,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отвлекаемость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детей.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большей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степени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школьным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трудностям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подготовлена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семья.</w:t>
      </w:r>
      <w:r w:rsidR="00356EE6" w:rsidRPr="002F6043">
        <w:rPr>
          <w:sz w:val="28"/>
          <w:szCs w:val="28"/>
        </w:rPr>
        <w:t xml:space="preserve"> </w:t>
      </w:r>
    </w:p>
    <w:p w14:paraId="7FEFAA50" w14:textId="77777777" w:rsidR="00B21AF7" w:rsidRPr="002F6043" w:rsidRDefault="00473D3B" w:rsidP="00B21AF7">
      <w:pPr>
        <w:pStyle w:val="a7"/>
        <w:numPr>
          <w:ilvl w:val="0"/>
          <w:numId w:val="11"/>
        </w:num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Что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должен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знать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уметь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ребенок,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поступающий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школу?</w:t>
      </w:r>
      <w:r w:rsidR="00356EE6" w:rsidRPr="002F6043">
        <w:rPr>
          <w:sz w:val="28"/>
          <w:szCs w:val="28"/>
        </w:rPr>
        <w:t xml:space="preserve"> </w:t>
      </w:r>
    </w:p>
    <w:p w14:paraId="61816FCB" w14:textId="77777777" w:rsidR="00B21AF7" w:rsidRPr="002F6043" w:rsidRDefault="00473D3B" w:rsidP="00B21AF7">
      <w:pPr>
        <w:pStyle w:val="a7"/>
        <w:numPr>
          <w:ilvl w:val="0"/>
          <w:numId w:val="11"/>
        </w:num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Что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надо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делать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сегодня,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чтобы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обеспечить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успешность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адаптации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учебной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деятельности?</w:t>
      </w:r>
      <w:r w:rsidR="00356EE6" w:rsidRPr="002F6043">
        <w:rPr>
          <w:sz w:val="28"/>
          <w:szCs w:val="28"/>
        </w:rPr>
        <w:t xml:space="preserve"> </w:t>
      </w:r>
    </w:p>
    <w:p w14:paraId="21C2E2CD" w14:textId="6E607E42" w:rsidR="00473D3B" w:rsidRPr="002F6043" w:rsidRDefault="00473D3B" w:rsidP="005C0D0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Многие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родители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испытывают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затруднение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решении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этих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вопросов.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Поэтому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особенно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важно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организовать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совместные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детско-родительские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занятия,</w:t>
      </w:r>
      <w:r w:rsidR="00356EE6" w:rsidRPr="002F6043">
        <w:rPr>
          <w:sz w:val="28"/>
          <w:szCs w:val="28"/>
        </w:rPr>
        <w:t xml:space="preserve"> </w:t>
      </w:r>
      <w:r w:rsidR="00B21AF7" w:rsidRPr="002F6043">
        <w:rPr>
          <w:sz w:val="28"/>
          <w:szCs w:val="28"/>
        </w:rPr>
        <w:t>которыми родители смогли бы заниматься самостоятельно, находясь дома со своим ребёнком и которые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способствова</w:t>
      </w:r>
      <w:r w:rsidR="00B21AF7" w:rsidRPr="002F6043">
        <w:rPr>
          <w:sz w:val="28"/>
          <w:szCs w:val="28"/>
        </w:rPr>
        <w:t>ли бы психологической подготовке ребёнка к обучению в школе</w:t>
      </w:r>
      <w:r w:rsidRPr="002F6043">
        <w:rPr>
          <w:sz w:val="28"/>
          <w:szCs w:val="28"/>
        </w:rPr>
        <w:t>.</w:t>
      </w:r>
    </w:p>
    <w:p w14:paraId="47ADAB8B" w14:textId="6C9ABC53" w:rsidR="00B21AF7" w:rsidRPr="002F6043" w:rsidRDefault="00473D3B" w:rsidP="00B21AF7">
      <w:pPr>
        <w:spacing w:after="280" w:afterAutospacing="1" w:line="276" w:lineRule="auto"/>
        <w:jc w:val="center"/>
        <w:rPr>
          <w:sz w:val="28"/>
          <w:szCs w:val="28"/>
        </w:rPr>
      </w:pPr>
      <w:r w:rsidRPr="002F6043">
        <w:rPr>
          <w:rStyle w:val="Spanletter"/>
          <w:b/>
          <w:bCs/>
          <w:i/>
          <w:iCs/>
          <w:sz w:val="28"/>
          <w:szCs w:val="28"/>
        </w:rPr>
        <w:t>С</w:t>
      </w:r>
      <w:r w:rsidRPr="002F6043">
        <w:rPr>
          <w:b/>
          <w:bCs/>
          <w:i/>
          <w:iCs/>
          <w:sz w:val="28"/>
          <w:szCs w:val="28"/>
        </w:rPr>
        <w:t>овместная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деятельность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ребенка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и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взрослого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—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основа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психологического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благополучия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ребенка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и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его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успешной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адаптации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к</w:t>
      </w:r>
      <w:r w:rsidR="00356EE6" w:rsidRPr="002F6043">
        <w:rPr>
          <w:b/>
          <w:bCs/>
          <w:i/>
          <w:iCs/>
          <w:sz w:val="28"/>
          <w:szCs w:val="28"/>
        </w:rPr>
        <w:t xml:space="preserve"> </w:t>
      </w:r>
      <w:r w:rsidRPr="002F6043">
        <w:rPr>
          <w:b/>
          <w:bCs/>
          <w:i/>
          <w:iCs/>
          <w:sz w:val="28"/>
          <w:szCs w:val="28"/>
        </w:rPr>
        <w:t>школе.</w:t>
      </w:r>
    </w:p>
    <w:p w14:paraId="4C8389B2" w14:textId="23371730" w:rsidR="00473D3B" w:rsidRPr="002F6043" w:rsidRDefault="00473D3B" w:rsidP="005C0D0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Специальный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цикл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самостоятельных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занятий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в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рамках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программы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«По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ступенькам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к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школе»</w:t>
      </w:r>
      <w:r w:rsidRPr="002F6043">
        <w:rPr>
          <w:sz w:val="28"/>
          <w:szCs w:val="28"/>
        </w:rPr>
        <w:t>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подготовленный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специально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для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домашних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занятий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ребёнком,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направлен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взаимодействие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родителей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детей,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послужит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базой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для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развития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познавательной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активности,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мотивационной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готовности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школе,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снижению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уровня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тревожности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</w:t>
      </w:r>
      <w:r w:rsidR="00356EE6" w:rsidRPr="002F6043">
        <w:rPr>
          <w:sz w:val="28"/>
          <w:szCs w:val="28"/>
        </w:rPr>
        <w:t xml:space="preserve"> </w:t>
      </w:r>
      <w:r w:rsidR="005C0D07" w:rsidRPr="002F6043">
        <w:rPr>
          <w:sz w:val="28"/>
          <w:szCs w:val="28"/>
        </w:rPr>
        <w:t>ребёнка</w:t>
      </w:r>
      <w:r w:rsidRPr="002F6043">
        <w:rPr>
          <w:sz w:val="28"/>
          <w:szCs w:val="28"/>
        </w:rPr>
        <w:t>.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Такая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форма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работы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интересна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тем,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что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позволяет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детям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родителям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подготовиться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новым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социальным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условиям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школьной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жизни,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познакомиться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будущими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обязанностями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правами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школьника,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расширить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кругозор,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активизировать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свой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творческий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умственный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потенциал</w:t>
      </w:r>
      <w:r w:rsidR="005C0D07" w:rsidRPr="002F6043">
        <w:rPr>
          <w:sz w:val="28"/>
          <w:szCs w:val="28"/>
        </w:rPr>
        <w:t>, а также способствует сближению родителей со своими детьми</w:t>
      </w:r>
      <w:r w:rsidRPr="002F6043">
        <w:rPr>
          <w:sz w:val="28"/>
          <w:szCs w:val="28"/>
        </w:rPr>
        <w:t>.</w:t>
      </w:r>
      <w:r w:rsidR="00356EE6" w:rsidRPr="002F6043">
        <w:rPr>
          <w:sz w:val="28"/>
          <w:szCs w:val="28"/>
        </w:rPr>
        <w:t xml:space="preserve"> </w:t>
      </w:r>
    </w:p>
    <w:p w14:paraId="6D46467B" w14:textId="7D0E1FA1" w:rsidR="00473D3B" w:rsidRPr="002F6043" w:rsidRDefault="00473D3B" w:rsidP="005C0D0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b/>
          <w:bCs/>
          <w:sz w:val="28"/>
          <w:szCs w:val="28"/>
        </w:rPr>
        <w:t>Цел</w:t>
      </w:r>
      <w:r w:rsidR="005C0D07" w:rsidRPr="002F6043">
        <w:rPr>
          <w:b/>
          <w:bCs/>
          <w:sz w:val="28"/>
          <w:szCs w:val="28"/>
        </w:rPr>
        <w:t>ь занятий</w:t>
      </w:r>
      <w:r w:rsidRPr="002F6043">
        <w:rPr>
          <w:b/>
          <w:bCs/>
          <w:sz w:val="28"/>
          <w:szCs w:val="28"/>
        </w:rPr>
        <w:t>: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формирование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психологической,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мотивационной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готовности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старших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дошкольников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поступлению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школу</w:t>
      </w:r>
      <w:r w:rsidR="005C0D07" w:rsidRPr="002F6043">
        <w:rPr>
          <w:sz w:val="28"/>
          <w:szCs w:val="28"/>
        </w:rPr>
        <w:t>;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повышение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психолого-педагогической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компетенции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родителей.</w:t>
      </w:r>
      <w:r w:rsidR="00356EE6" w:rsidRPr="002F6043">
        <w:rPr>
          <w:sz w:val="28"/>
          <w:szCs w:val="28"/>
        </w:rPr>
        <w:t xml:space="preserve"> </w:t>
      </w:r>
    </w:p>
    <w:p w14:paraId="397D12BA" w14:textId="77777777" w:rsidR="002F6043" w:rsidRDefault="002F6043" w:rsidP="005C0D07">
      <w:pPr>
        <w:spacing w:after="280" w:afterAutospacing="1" w:line="276" w:lineRule="auto"/>
        <w:jc w:val="both"/>
        <w:rPr>
          <w:b/>
          <w:bCs/>
          <w:sz w:val="28"/>
          <w:szCs w:val="28"/>
        </w:rPr>
      </w:pPr>
    </w:p>
    <w:p w14:paraId="0E442A16" w14:textId="77777777" w:rsidR="002F6043" w:rsidRDefault="002F6043" w:rsidP="005C0D07">
      <w:pPr>
        <w:spacing w:after="280" w:afterAutospacing="1" w:line="276" w:lineRule="auto"/>
        <w:jc w:val="both"/>
        <w:rPr>
          <w:b/>
          <w:bCs/>
          <w:sz w:val="28"/>
          <w:szCs w:val="28"/>
        </w:rPr>
      </w:pPr>
    </w:p>
    <w:p w14:paraId="3C0ACE33" w14:textId="191DB9E3" w:rsidR="00473D3B" w:rsidRPr="002F6043" w:rsidRDefault="00473D3B" w:rsidP="005C0D0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b/>
          <w:bCs/>
          <w:sz w:val="28"/>
          <w:szCs w:val="28"/>
        </w:rPr>
        <w:lastRenderedPageBreak/>
        <w:t>Задачи:</w:t>
      </w:r>
      <w:r w:rsidR="00356EE6" w:rsidRPr="002F6043">
        <w:rPr>
          <w:b/>
          <w:bCs/>
          <w:sz w:val="28"/>
          <w:szCs w:val="28"/>
        </w:rPr>
        <w:t xml:space="preserve"> </w:t>
      </w:r>
    </w:p>
    <w:p w14:paraId="05955B90" w14:textId="7A6EA1E5" w:rsidR="00473D3B" w:rsidRPr="002F6043" w:rsidRDefault="00473D3B" w:rsidP="00B21AF7">
      <w:pPr>
        <w:pStyle w:val="Ul"/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развитие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познавательного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интереса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учебной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мотивации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</w:t>
      </w:r>
      <w:r w:rsidR="00356EE6" w:rsidRPr="002F6043">
        <w:rPr>
          <w:sz w:val="28"/>
          <w:szCs w:val="28"/>
        </w:rPr>
        <w:t xml:space="preserve"> </w:t>
      </w:r>
      <w:r w:rsidR="005C0D07" w:rsidRPr="002F6043">
        <w:rPr>
          <w:sz w:val="28"/>
          <w:szCs w:val="28"/>
        </w:rPr>
        <w:t>ребёнка</w:t>
      </w:r>
      <w:r w:rsidRPr="002F6043">
        <w:rPr>
          <w:sz w:val="28"/>
          <w:szCs w:val="28"/>
        </w:rPr>
        <w:t>;</w:t>
      </w:r>
    </w:p>
    <w:p w14:paraId="4DE65F68" w14:textId="21D73EAE" w:rsidR="00473D3B" w:rsidRPr="002F6043" w:rsidRDefault="005C0D07" w:rsidP="00B21AF7">
      <w:pPr>
        <w:pStyle w:val="Ul"/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ознакомление</w:t>
      </w:r>
      <w:r w:rsidR="00356EE6" w:rsidRPr="002F6043">
        <w:rPr>
          <w:sz w:val="28"/>
          <w:szCs w:val="28"/>
        </w:rPr>
        <w:t xml:space="preserve"> </w:t>
      </w:r>
      <w:r w:rsidR="00473D3B" w:rsidRPr="002F6043">
        <w:rPr>
          <w:sz w:val="28"/>
          <w:szCs w:val="28"/>
        </w:rPr>
        <w:t>родител</w:t>
      </w:r>
      <w:r w:rsidRPr="002F6043">
        <w:rPr>
          <w:sz w:val="28"/>
          <w:szCs w:val="28"/>
        </w:rPr>
        <w:t xml:space="preserve">ей с </w:t>
      </w:r>
      <w:r w:rsidR="00473D3B" w:rsidRPr="002F6043">
        <w:rPr>
          <w:sz w:val="28"/>
          <w:szCs w:val="28"/>
        </w:rPr>
        <w:t>возможност</w:t>
      </w:r>
      <w:r w:rsidRPr="002F6043">
        <w:rPr>
          <w:sz w:val="28"/>
          <w:szCs w:val="28"/>
        </w:rPr>
        <w:t>ями</w:t>
      </w:r>
      <w:r w:rsidR="00356EE6" w:rsidRPr="002F6043">
        <w:rPr>
          <w:sz w:val="28"/>
          <w:szCs w:val="28"/>
        </w:rPr>
        <w:t xml:space="preserve"> </w:t>
      </w:r>
      <w:r w:rsidR="00473D3B" w:rsidRPr="002F6043">
        <w:rPr>
          <w:sz w:val="28"/>
          <w:szCs w:val="28"/>
        </w:rPr>
        <w:t>игры</w:t>
      </w:r>
      <w:r w:rsidR="00356EE6" w:rsidRPr="002F6043">
        <w:rPr>
          <w:sz w:val="28"/>
          <w:szCs w:val="28"/>
        </w:rPr>
        <w:t xml:space="preserve"> </w:t>
      </w:r>
      <w:r w:rsidR="00473D3B" w:rsidRPr="002F6043">
        <w:rPr>
          <w:sz w:val="28"/>
          <w:szCs w:val="28"/>
        </w:rPr>
        <w:t>для</w:t>
      </w:r>
      <w:r w:rsidR="00356EE6" w:rsidRPr="002F6043">
        <w:rPr>
          <w:sz w:val="28"/>
          <w:szCs w:val="28"/>
        </w:rPr>
        <w:t xml:space="preserve"> </w:t>
      </w:r>
      <w:r w:rsidR="00473D3B" w:rsidRPr="002F6043">
        <w:rPr>
          <w:sz w:val="28"/>
          <w:szCs w:val="28"/>
        </w:rPr>
        <w:t>развития</w:t>
      </w:r>
      <w:r w:rsidR="00356EE6" w:rsidRPr="002F6043">
        <w:rPr>
          <w:sz w:val="28"/>
          <w:szCs w:val="28"/>
        </w:rPr>
        <w:t xml:space="preserve"> </w:t>
      </w:r>
      <w:r w:rsidR="00473D3B" w:rsidRPr="002F6043">
        <w:rPr>
          <w:sz w:val="28"/>
          <w:szCs w:val="28"/>
        </w:rPr>
        <w:t>интеллекта</w:t>
      </w:r>
      <w:r w:rsidR="00356EE6" w:rsidRPr="002F6043">
        <w:rPr>
          <w:sz w:val="28"/>
          <w:szCs w:val="28"/>
        </w:rPr>
        <w:t xml:space="preserve"> </w:t>
      </w:r>
      <w:r w:rsidR="00473D3B" w:rsidRPr="002F6043">
        <w:rPr>
          <w:sz w:val="28"/>
          <w:szCs w:val="28"/>
        </w:rPr>
        <w:t>ребенка;</w:t>
      </w:r>
    </w:p>
    <w:p w14:paraId="19E6E62F" w14:textId="6F92C6BC" w:rsidR="00473D3B" w:rsidRPr="002F6043" w:rsidRDefault="00473D3B" w:rsidP="00B21AF7">
      <w:pPr>
        <w:pStyle w:val="Ul"/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активизация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умственной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активности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ребенка;</w:t>
      </w:r>
    </w:p>
    <w:p w14:paraId="4A1964E7" w14:textId="0C8592E6" w:rsidR="00473D3B" w:rsidRPr="002F6043" w:rsidRDefault="00473D3B" w:rsidP="00B21AF7">
      <w:pPr>
        <w:pStyle w:val="Ul"/>
        <w:numPr>
          <w:ilvl w:val="0"/>
          <w:numId w:val="1"/>
        </w:num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развитие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способности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родителей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пониманию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эмоционального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мира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собственного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ребенка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через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установление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визуального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физического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контакта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совместной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деятельности.</w:t>
      </w:r>
      <w:r w:rsidR="00356EE6" w:rsidRPr="002F6043">
        <w:rPr>
          <w:sz w:val="28"/>
          <w:szCs w:val="28"/>
        </w:rPr>
        <w:t xml:space="preserve"> </w:t>
      </w:r>
    </w:p>
    <w:p w14:paraId="4B40C4DD" w14:textId="05BF3C7A" w:rsidR="00473D3B" w:rsidRPr="002F6043" w:rsidRDefault="00473D3B" w:rsidP="005C0D0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Работа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программе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проводится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самостоятельно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родителями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в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летний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период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перед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поступлением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ребёнка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в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школу</w:t>
      </w:r>
      <w:r w:rsidRPr="002F6043">
        <w:rPr>
          <w:sz w:val="28"/>
          <w:szCs w:val="28"/>
        </w:rPr>
        <w:t>.</w:t>
      </w:r>
      <w:r w:rsidR="00356EE6" w:rsidRPr="002F6043">
        <w:rPr>
          <w:sz w:val="28"/>
          <w:szCs w:val="28"/>
        </w:rPr>
        <w:t xml:space="preserve"> </w:t>
      </w:r>
    </w:p>
    <w:p w14:paraId="0ECD2F0D" w14:textId="05FEFB16" w:rsidR="00473D3B" w:rsidRPr="002F6043" w:rsidRDefault="00473D3B" w:rsidP="005C0D0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Ку</w:t>
      </w:r>
      <w:proofErr w:type="gramStart"/>
      <w:r w:rsidRPr="002F6043">
        <w:rPr>
          <w:sz w:val="28"/>
          <w:szCs w:val="28"/>
        </w:rPr>
        <w:t>рс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вкл</w:t>
      </w:r>
      <w:proofErr w:type="gramEnd"/>
      <w:r w:rsidRPr="002F6043">
        <w:rPr>
          <w:sz w:val="28"/>
          <w:szCs w:val="28"/>
        </w:rPr>
        <w:t>ючает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13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занятий</w:t>
      </w:r>
      <w:r w:rsidRPr="002F6043">
        <w:rPr>
          <w:sz w:val="28"/>
          <w:szCs w:val="28"/>
        </w:rPr>
        <w:t>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периодичность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занятий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устанавливают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родители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самостоятельно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(рекомендовано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1-2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раза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в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неделю)</w:t>
      </w:r>
      <w:r w:rsidRPr="002F6043">
        <w:rPr>
          <w:sz w:val="28"/>
          <w:szCs w:val="28"/>
        </w:rPr>
        <w:t>.</w:t>
      </w:r>
      <w:r w:rsidR="00356EE6" w:rsidRPr="002F6043">
        <w:rPr>
          <w:sz w:val="28"/>
          <w:szCs w:val="28"/>
        </w:rPr>
        <w:t xml:space="preserve"> </w:t>
      </w:r>
    </w:p>
    <w:p w14:paraId="7092B440" w14:textId="2D8E63B3" w:rsidR="00473D3B" w:rsidRPr="002F6043" w:rsidRDefault="00473D3B" w:rsidP="005C0D0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b/>
          <w:bCs/>
          <w:sz w:val="28"/>
          <w:szCs w:val="28"/>
        </w:rPr>
        <w:t>Продолжительность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занятий: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1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часа.</w:t>
      </w:r>
      <w:r w:rsidR="00356EE6" w:rsidRPr="002F6043">
        <w:rPr>
          <w:sz w:val="28"/>
          <w:szCs w:val="28"/>
        </w:rPr>
        <w:t xml:space="preserve"> </w:t>
      </w:r>
    </w:p>
    <w:p w14:paraId="4719F3BC" w14:textId="5C1B2480" w:rsidR="00473D3B" w:rsidRPr="002F6043" w:rsidRDefault="00473D3B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b/>
          <w:bCs/>
          <w:sz w:val="28"/>
          <w:szCs w:val="28"/>
        </w:rPr>
        <w:t>Структура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занятий:</w:t>
      </w:r>
      <w:r w:rsidR="00356EE6" w:rsidRPr="002F6043">
        <w:rPr>
          <w:b/>
          <w:bCs/>
          <w:sz w:val="28"/>
          <w:szCs w:val="28"/>
        </w:rPr>
        <w:t xml:space="preserve"> </w:t>
      </w:r>
    </w:p>
    <w:p w14:paraId="49A85022" w14:textId="15E355EF" w:rsidR="00473D3B" w:rsidRPr="002F6043" w:rsidRDefault="00473D3B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b/>
          <w:bCs/>
          <w:sz w:val="28"/>
          <w:szCs w:val="28"/>
        </w:rPr>
        <w:t>1.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Организационный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этап:</w:t>
      </w:r>
      <w:r w:rsidR="00356EE6" w:rsidRPr="002F6043">
        <w:rPr>
          <w:b/>
          <w:bCs/>
          <w:sz w:val="28"/>
          <w:szCs w:val="28"/>
        </w:rPr>
        <w:t xml:space="preserve"> </w:t>
      </w:r>
    </w:p>
    <w:p w14:paraId="59170436" w14:textId="2296C482" w:rsidR="00473D3B" w:rsidRPr="002F6043" w:rsidRDefault="00473D3B" w:rsidP="00B21AF7">
      <w:pPr>
        <w:pStyle w:val="Ul"/>
        <w:numPr>
          <w:ilvl w:val="0"/>
          <w:numId w:val="2"/>
        </w:numPr>
        <w:spacing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игра-приветствие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—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направлена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развитие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навыков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детско-родительского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сотрудничества;</w:t>
      </w:r>
    </w:p>
    <w:p w14:paraId="63097FFB" w14:textId="3EF25456" w:rsidR="00473D3B" w:rsidRPr="002F6043" w:rsidRDefault="00473D3B" w:rsidP="00B21AF7">
      <w:pPr>
        <w:pStyle w:val="Ul"/>
        <w:numPr>
          <w:ilvl w:val="0"/>
          <w:numId w:val="2"/>
        </w:num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игры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упражнения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формирование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позитивной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мотивации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обучению.</w:t>
      </w:r>
    </w:p>
    <w:p w14:paraId="7E7F9D64" w14:textId="7E2C6127" w:rsidR="00473D3B" w:rsidRPr="002F6043" w:rsidRDefault="00473D3B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b/>
          <w:bCs/>
          <w:sz w:val="28"/>
          <w:szCs w:val="28"/>
        </w:rPr>
        <w:t>2.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Основной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этап:</w:t>
      </w:r>
      <w:r w:rsidR="00356EE6" w:rsidRPr="002F6043">
        <w:rPr>
          <w:b/>
          <w:bCs/>
          <w:sz w:val="28"/>
          <w:szCs w:val="28"/>
        </w:rPr>
        <w:t xml:space="preserve"> </w:t>
      </w:r>
    </w:p>
    <w:p w14:paraId="00C60409" w14:textId="6C1B8483" w:rsidR="00473D3B" w:rsidRPr="002F6043" w:rsidRDefault="00473D3B" w:rsidP="00B21AF7">
      <w:pPr>
        <w:pStyle w:val="Ul"/>
        <w:numPr>
          <w:ilvl w:val="0"/>
          <w:numId w:val="3"/>
        </w:numPr>
        <w:spacing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задания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упражнения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развитие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познавательных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психологических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процессов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дошкольника;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фонематического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слуха;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зрительного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восприятия;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самоконтроля;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для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повышения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уверенности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в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себе,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формирование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адекватной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самооценки;</w:t>
      </w:r>
      <w:r w:rsidR="00356EE6" w:rsidRPr="002F6043">
        <w:rPr>
          <w:sz w:val="28"/>
          <w:szCs w:val="28"/>
        </w:rPr>
        <w:t xml:space="preserve"> </w:t>
      </w:r>
    </w:p>
    <w:p w14:paraId="479586BD" w14:textId="2B365F8D" w:rsidR="00473D3B" w:rsidRPr="002F6043" w:rsidRDefault="00473D3B" w:rsidP="00B21AF7">
      <w:pPr>
        <w:pStyle w:val="Ul"/>
        <w:numPr>
          <w:ilvl w:val="0"/>
          <w:numId w:val="3"/>
        </w:num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sz w:val="28"/>
          <w:szCs w:val="28"/>
        </w:rPr>
        <w:t>практическая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деятельность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—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направлена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развитие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навыка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детско-родительской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работы.</w:t>
      </w:r>
    </w:p>
    <w:p w14:paraId="4E5EE6B7" w14:textId="37B4047A" w:rsidR="00473D3B" w:rsidRPr="002F6043" w:rsidRDefault="00473D3B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2F6043">
        <w:rPr>
          <w:b/>
          <w:bCs/>
          <w:sz w:val="28"/>
          <w:szCs w:val="28"/>
        </w:rPr>
        <w:t>3.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Заключительный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b/>
          <w:bCs/>
          <w:sz w:val="28"/>
          <w:szCs w:val="28"/>
        </w:rPr>
        <w:t>этап:</w:t>
      </w:r>
      <w:r w:rsidR="00356EE6" w:rsidRPr="002F6043">
        <w:rPr>
          <w:b/>
          <w:bCs/>
          <w:sz w:val="28"/>
          <w:szCs w:val="28"/>
        </w:rPr>
        <w:t xml:space="preserve"> </w:t>
      </w:r>
      <w:r w:rsidRPr="002F6043">
        <w:rPr>
          <w:sz w:val="28"/>
          <w:szCs w:val="28"/>
        </w:rPr>
        <w:t>игры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и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упражнения,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направленные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развитие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коммуникативных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умений,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которые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необходимы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для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успешного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развития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процесса</w:t>
      </w:r>
      <w:r w:rsidR="00356EE6" w:rsidRPr="002F6043">
        <w:rPr>
          <w:sz w:val="28"/>
          <w:szCs w:val="28"/>
        </w:rPr>
        <w:t xml:space="preserve"> </w:t>
      </w:r>
      <w:r w:rsidRPr="002F6043">
        <w:rPr>
          <w:sz w:val="28"/>
          <w:szCs w:val="28"/>
        </w:rPr>
        <w:t>общения.</w:t>
      </w:r>
    </w:p>
    <w:p w14:paraId="59F68655" w14:textId="6C3707E4" w:rsidR="00FB65FC" w:rsidRPr="00B21AF7" w:rsidRDefault="00FB65FC" w:rsidP="00B21AF7">
      <w:pPr>
        <w:spacing w:after="100" w:afterAutospacing="1" w:line="276" w:lineRule="auto"/>
        <w:jc w:val="both"/>
        <w:rPr>
          <w:sz w:val="24"/>
          <w:szCs w:val="24"/>
        </w:rPr>
      </w:pPr>
      <w:r w:rsidRPr="002F6043">
        <w:rPr>
          <w:sz w:val="28"/>
          <w:szCs w:val="28"/>
        </w:rPr>
        <w:br w:type="page"/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</w:rPr>
        <w:id w:val="210513838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C5B6DB0" w14:textId="60EA7992" w:rsidR="00FB65FC" w:rsidRPr="005C0D07" w:rsidRDefault="00FB65FC" w:rsidP="00B21AF7">
          <w:pPr>
            <w:pStyle w:val="a4"/>
            <w:spacing w:line="276" w:lineRule="auto"/>
            <w:rPr>
              <w:rFonts w:ascii="Times New Roman" w:hAnsi="Times New Roman" w:cs="Times New Roman"/>
              <w:b/>
              <w:bCs/>
              <w:sz w:val="24"/>
              <w:szCs w:val="24"/>
            </w:rPr>
          </w:pPr>
          <w:r w:rsidRPr="005C0D07">
            <w:rPr>
              <w:rFonts w:ascii="Times New Roman" w:hAnsi="Times New Roman" w:cs="Times New Roman"/>
              <w:b/>
              <w:bCs/>
              <w:sz w:val="24"/>
              <w:szCs w:val="24"/>
            </w:rPr>
            <w:t>Оглавление</w:t>
          </w:r>
        </w:p>
        <w:p w14:paraId="45EFAFF3" w14:textId="734B97B9" w:rsidR="005A0E7C" w:rsidRDefault="00FB65F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r w:rsidRPr="00B21AF7">
            <w:rPr>
              <w:sz w:val="24"/>
              <w:szCs w:val="24"/>
            </w:rPr>
            <w:fldChar w:fldCharType="begin"/>
          </w:r>
          <w:r w:rsidRPr="00B21AF7">
            <w:rPr>
              <w:sz w:val="24"/>
              <w:szCs w:val="24"/>
            </w:rPr>
            <w:instrText xml:space="preserve"> TOC \o "1-3" \h \z \u </w:instrText>
          </w:r>
          <w:r w:rsidRPr="00B21AF7">
            <w:rPr>
              <w:sz w:val="24"/>
              <w:szCs w:val="24"/>
            </w:rPr>
            <w:fldChar w:fldCharType="separate"/>
          </w:r>
          <w:hyperlink w:anchor="_Toc41838092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Аннотация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_Toc41838092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1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173DDD7D" w14:textId="4E52C889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093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1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_Toc41838093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3B66C094" w14:textId="3FC2FF40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094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2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_Toc41838094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7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6FF6C222" w14:textId="5A6616B5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095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3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_Toc41838095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9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6882806B" w14:textId="061ACFE0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096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4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_Toc41838096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11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718582A0" w14:textId="4DDE1206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097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5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_Toc41838097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13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29F13AB3" w14:textId="780DBB99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098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6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_Toc41838098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15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2665A132" w14:textId="4A602EAE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099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7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_Toc41838099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18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23E5CF89" w14:textId="41569B60" w:rsidR="005A0E7C" w:rsidRDefault="009C53EC">
          <w:pPr>
            <w:pStyle w:val="3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0" w:history="1">
            <w:r w:rsidR="005A0E7C" w:rsidRPr="00EB0CB4">
              <w:rPr>
                <w:rStyle w:val="a5"/>
                <w:rFonts w:eastAsiaTheme="majorEastAsia"/>
                <w:noProof/>
              </w:rPr>
              <w:t>Примерный вариант рассказа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_Toc41838100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19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257827A" w14:textId="07E6DAF8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1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8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_Toc41838101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21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323555A4" w14:textId="5F3907F1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2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9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_Toc41838102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24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3234DD1" w14:textId="758B3B29" w:rsidR="005A0E7C" w:rsidRDefault="009C53EC">
          <w:pPr>
            <w:pStyle w:val="3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3" w:history="1">
            <w:r w:rsidR="005A0E7C" w:rsidRPr="00EB0CB4">
              <w:rPr>
                <w:rStyle w:val="a5"/>
                <w:rFonts w:eastAsiaTheme="majorEastAsia"/>
                <w:noProof/>
              </w:rPr>
              <w:t>Про Катю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_Toc41838103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24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3C6D3194" w14:textId="227CBDE9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4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10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_Toc41838104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27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413CEC3" w14:textId="60F3AC9E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5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11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_Toc41838105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30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6EFDA11" w14:textId="35070A13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6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12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_Toc41838106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33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7A8DA619" w14:textId="56A4458F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7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ЗАНЯТИЕ 13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_Toc41838107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35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272A0AD0" w14:textId="31A83726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8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_Toc41838108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37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12ED9F9D" w14:textId="131F041C" w:rsidR="005A0E7C" w:rsidRDefault="009C53EC">
          <w:pPr>
            <w:pStyle w:val="3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09" w:history="1">
            <w:r w:rsidR="005A0E7C" w:rsidRPr="00EB0CB4">
              <w:rPr>
                <w:rStyle w:val="a5"/>
                <w:rFonts w:eastAsiaTheme="majorEastAsia"/>
                <w:noProof/>
              </w:rPr>
              <w:t>Сказка про Змея Горыныча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_Toc41838109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37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110F98A" w14:textId="24073508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0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_Toc41838110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38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342031E" w14:textId="225939F2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1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3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_Toc41838111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39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567E6386" w14:textId="1801415A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2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4.1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_Toc41838112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40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9BCEC69" w14:textId="3A59FBAC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3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4.2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_Toc41838113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41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6FC66516" w14:textId="51EBEEE0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4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5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_Toc41838114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42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2921013E" w14:textId="13EAE5B3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5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6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_Toc41838115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43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723971ED" w14:textId="0A1F891F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6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Приложения 7.1, 7.2, 7.3, 7.4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_Toc41838116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44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20D4791A" w14:textId="33D3AAB0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7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8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_Toc41838117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45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1236926B" w14:textId="1B2FFD9D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8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9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_Toc41838118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46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529BE0A5" w14:textId="777D5C9C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19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10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_Toc41838119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47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106089C" w14:textId="1CDB0E7C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0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11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_Toc41838120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48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1F852D61" w14:textId="707A9279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1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12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_Toc41838121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49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532A9A82" w14:textId="6B474A4C" w:rsidR="005A0E7C" w:rsidRDefault="009C53EC">
          <w:pPr>
            <w:pStyle w:val="3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2" w:history="1">
            <w:r w:rsidR="005A0E7C" w:rsidRPr="00EB0CB4">
              <w:rPr>
                <w:rStyle w:val="a5"/>
                <w:rFonts w:eastAsiaTheme="majorEastAsia"/>
                <w:noProof/>
              </w:rPr>
              <w:t>Сказка про лень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_Toc41838122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49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247656E1" w14:textId="4FC3C2A1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3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13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_Toc41838123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50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6AEFAD8F" w14:textId="7F7250D6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4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14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_Toc41838124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51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07E22D28" w14:textId="31643C43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5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15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_Toc41838125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52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0AEB01B8" w14:textId="5EAAB69C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6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16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_Toc41838126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53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74ADAD6F" w14:textId="590A1716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7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17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_Toc41838127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54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5E36100" w14:textId="1C8BC6D9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8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18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_Toc41838128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55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3F0D2992" w14:textId="27213551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29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19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_Toc41838129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56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7700A771" w14:textId="4D572B84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0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20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_Toc41838130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57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6F249F58" w14:textId="611AB952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1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21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_Toc41838131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58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6B01F890" w14:textId="185D9A05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2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22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_Toc41838132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59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5A9A76B" w14:textId="2903B8C4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3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23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_Toc41838133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60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18889E7F" w14:textId="02BB607E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4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24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_Toc41838134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61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4C3533D2" w14:textId="5BFC6308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5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25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_Toc41838135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62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3011D648" w14:textId="6FE0DD9F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6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26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_Toc41838136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63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37565D93" w14:textId="78472E2A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7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27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_Toc41838137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64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0750ACF1" w14:textId="5933A3F8" w:rsidR="005A0E7C" w:rsidRDefault="009C53EC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8" w:history="1">
            <w:r w:rsidR="005A0E7C" w:rsidRPr="00EB0CB4">
              <w:rPr>
                <w:rStyle w:val="a5"/>
                <w:rFonts w:eastAsiaTheme="majorEastAsia"/>
                <w:b/>
                <w:bCs/>
                <w:noProof/>
              </w:rPr>
              <w:t>Приложение 28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_Toc41838138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65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3D07598A" w14:textId="51F9B1FA" w:rsidR="005A0E7C" w:rsidRDefault="009C53EC">
          <w:pPr>
            <w:pStyle w:val="3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1838139" w:history="1">
            <w:r w:rsidR="005A0E7C" w:rsidRPr="00EB0CB4">
              <w:rPr>
                <w:rStyle w:val="a5"/>
                <w:rFonts w:eastAsiaTheme="majorEastAsia"/>
                <w:noProof/>
              </w:rPr>
              <w:t>Сказка «Портфель-теремок»</w:t>
            </w:r>
            <w:r w:rsidR="005A0E7C">
              <w:rPr>
                <w:noProof/>
                <w:webHidden/>
              </w:rPr>
              <w:tab/>
            </w:r>
            <w:r w:rsidR="005A0E7C">
              <w:rPr>
                <w:noProof/>
                <w:webHidden/>
              </w:rPr>
              <w:fldChar w:fldCharType="begin"/>
            </w:r>
            <w:r w:rsidR="005A0E7C">
              <w:rPr>
                <w:noProof/>
                <w:webHidden/>
              </w:rPr>
              <w:instrText xml:space="preserve"> PAGEREF _Toc41838139 \h </w:instrText>
            </w:r>
            <w:r w:rsidR="005A0E7C">
              <w:rPr>
                <w:noProof/>
                <w:webHidden/>
              </w:rPr>
            </w:r>
            <w:r w:rsidR="005A0E7C">
              <w:rPr>
                <w:noProof/>
                <w:webHidden/>
              </w:rPr>
              <w:fldChar w:fldCharType="separate"/>
            </w:r>
            <w:r w:rsidR="005A0E7C">
              <w:rPr>
                <w:noProof/>
                <w:webHidden/>
              </w:rPr>
              <w:t>65</w:t>
            </w:r>
            <w:r w:rsidR="005A0E7C">
              <w:rPr>
                <w:noProof/>
                <w:webHidden/>
              </w:rPr>
              <w:fldChar w:fldCharType="end"/>
            </w:r>
          </w:hyperlink>
        </w:p>
        <w:p w14:paraId="5A8BF59E" w14:textId="5E02E19E" w:rsidR="00FB65FC" w:rsidRPr="00B21AF7" w:rsidRDefault="00FB65FC" w:rsidP="00B21AF7">
          <w:pPr>
            <w:spacing w:line="276" w:lineRule="auto"/>
            <w:rPr>
              <w:sz w:val="24"/>
              <w:szCs w:val="24"/>
            </w:rPr>
          </w:pPr>
          <w:r w:rsidRPr="00B21AF7">
            <w:rPr>
              <w:b/>
              <w:bCs/>
              <w:sz w:val="24"/>
              <w:szCs w:val="24"/>
            </w:rPr>
            <w:fldChar w:fldCharType="end"/>
          </w:r>
        </w:p>
      </w:sdtContent>
    </w:sdt>
    <w:p w14:paraId="6F2C1C97" w14:textId="77777777" w:rsidR="00FB65FC" w:rsidRPr="00B21AF7" w:rsidRDefault="00FB65FC" w:rsidP="00B21AF7">
      <w:pPr>
        <w:spacing w:after="100" w:afterAutospacing="1" w:line="276" w:lineRule="auto"/>
        <w:jc w:val="both"/>
        <w:rPr>
          <w:b/>
          <w:bCs/>
          <w:sz w:val="24"/>
          <w:szCs w:val="24"/>
        </w:rPr>
      </w:pPr>
    </w:p>
    <w:p w14:paraId="38D644EF" w14:textId="77777777" w:rsidR="00FB65FC" w:rsidRPr="00B21AF7" w:rsidRDefault="00FB65FC" w:rsidP="00B21AF7">
      <w:pPr>
        <w:pStyle w:val="2"/>
        <w:spacing w:after="100" w:afterAutospacing="1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1AF7">
        <w:rPr>
          <w:rFonts w:ascii="Times New Roman" w:hAnsi="Times New Roman" w:cs="Times New Roman"/>
          <w:sz w:val="24"/>
          <w:szCs w:val="24"/>
        </w:rPr>
        <w:br w:type="page"/>
      </w:r>
    </w:p>
    <w:p w14:paraId="23ABD3C4" w14:textId="7330FDF4" w:rsidR="00473D3B" w:rsidRPr="00683769" w:rsidRDefault="00473D3B" w:rsidP="00B21AF7">
      <w:pPr>
        <w:pStyle w:val="1"/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_Toc41838093"/>
      <w:r w:rsidRPr="00683769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ЗАНЯТИЕ</w:t>
      </w:r>
      <w:r w:rsidR="00356EE6" w:rsidRPr="0068376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83769">
        <w:rPr>
          <w:rFonts w:ascii="Times New Roman" w:hAnsi="Times New Roman" w:cs="Times New Roman"/>
          <w:b/>
          <w:bCs/>
          <w:sz w:val="28"/>
          <w:szCs w:val="28"/>
        </w:rPr>
        <w:t>1</w:t>
      </w:r>
      <w:bookmarkEnd w:id="1"/>
    </w:p>
    <w:p w14:paraId="44A8C331" w14:textId="57D50595" w:rsidR="005C0D07" w:rsidRPr="00683769" w:rsidRDefault="005C0D07" w:rsidP="00683769">
      <w:pPr>
        <w:pStyle w:val="5"/>
        <w:spacing w:before="0" w:after="0" w:line="240" w:lineRule="auto"/>
        <w:jc w:val="both"/>
        <w:rPr>
          <w:b w:val="0"/>
          <w:bCs w:val="0"/>
          <w:sz w:val="28"/>
          <w:szCs w:val="28"/>
        </w:rPr>
      </w:pPr>
      <w:r w:rsidRPr="00683769">
        <w:rPr>
          <w:sz w:val="28"/>
          <w:szCs w:val="28"/>
        </w:rPr>
        <w:t xml:space="preserve">Что понадобится для занятия: </w:t>
      </w:r>
      <w:r w:rsidR="001433BD" w:rsidRPr="00683769">
        <w:rPr>
          <w:b w:val="0"/>
          <w:bCs w:val="0"/>
          <w:sz w:val="28"/>
          <w:szCs w:val="28"/>
        </w:rPr>
        <w:t xml:space="preserve">распечатка </w:t>
      </w:r>
      <w:proofErr w:type="gramStart"/>
      <w:r w:rsidR="001433BD" w:rsidRPr="00683769">
        <w:rPr>
          <w:b w:val="0"/>
          <w:bCs w:val="0"/>
          <w:sz w:val="28"/>
          <w:szCs w:val="28"/>
        </w:rPr>
        <w:t>сказки про Змея</w:t>
      </w:r>
      <w:proofErr w:type="gramEnd"/>
      <w:r w:rsidR="001433BD" w:rsidRPr="00683769">
        <w:rPr>
          <w:b w:val="0"/>
          <w:bCs w:val="0"/>
          <w:sz w:val="28"/>
          <w:szCs w:val="28"/>
        </w:rPr>
        <w:t xml:space="preserve"> Горыныча </w:t>
      </w:r>
      <w:hyperlink w:anchor="_Приложение_1" w:history="1">
        <w:r w:rsidR="001433BD" w:rsidRPr="00683769">
          <w:rPr>
            <w:rStyle w:val="a5"/>
            <w:b w:val="0"/>
            <w:bCs w:val="0"/>
            <w:color w:val="ED8800" w:themeColor="hyperlink" w:themeShade="BF"/>
            <w:sz w:val="28"/>
            <w:szCs w:val="28"/>
          </w:rPr>
          <w:t>(Приложение 1)</w:t>
        </w:r>
      </w:hyperlink>
      <w:r w:rsidR="001433BD" w:rsidRPr="00683769">
        <w:rPr>
          <w:b w:val="0"/>
          <w:bCs w:val="0"/>
          <w:sz w:val="28"/>
          <w:szCs w:val="28"/>
        </w:rPr>
        <w:t xml:space="preserve">, три варианта карточек с картинками </w:t>
      </w:r>
      <w:hyperlink w:anchor="_Приложение_2" w:history="1">
        <w:r w:rsidR="001433BD" w:rsidRPr="00683769">
          <w:rPr>
            <w:rStyle w:val="a5"/>
            <w:b w:val="0"/>
            <w:bCs w:val="0"/>
            <w:color w:val="ED8800" w:themeColor="hyperlink" w:themeShade="BF"/>
            <w:sz w:val="28"/>
            <w:szCs w:val="28"/>
          </w:rPr>
          <w:t>(Приложение 2)</w:t>
        </w:r>
      </w:hyperlink>
      <w:r w:rsidR="001433BD" w:rsidRPr="00683769">
        <w:rPr>
          <w:b w:val="0"/>
          <w:bCs w:val="0"/>
          <w:sz w:val="28"/>
          <w:szCs w:val="28"/>
        </w:rPr>
        <w:t>, счётные палочки</w:t>
      </w:r>
      <w:r w:rsidR="00423DB7" w:rsidRPr="00683769">
        <w:rPr>
          <w:b w:val="0"/>
          <w:bCs w:val="0"/>
          <w:sz w:val="28"/>
          <w:szCs w:val="28"/>
        </w:rPr>
        <w:t>.</w:t>
      </w:r>
    </w:p>
    <w:p w14:paraId="305F6662" w14:textId="77777777" w:rsidR="00683769" w:rsidRDefault="00683769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</w:p>
    <w:p w14:paraId="25DF8EB6" w14:textId="1D92CE83" w:rsidR="00473D3B" w:rsidRPr="00683769" w:rsidRDefault="00473D3B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  <w:r w:rsidRPr="00683769">
        <w:rPr>
          <w:sz w:val="28"/>
          <w:szCs w:val="28"/>
        </w:rPr>
        <w:t>1.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«Мы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рисуем»</w:t>
      </w:r>
    </w:p>
    <w:p w14:paraId="0C72B49C" w14:textId="244C859D" w:rsidR="00473D3B" w:rsidRPr="00683769" w:rsidRDefault="00473D3B" w:rsidP="00683769">
      <w:pPr>
        <w:spacing w:after="0" w:line="240" w:lineRule="auto"/>
        <w:jc w:val="both"/>
        <w:rPr>
          <w:i/>
          <w:iCs/>
          <w:sz w:val="28"/>
          <w:szCs w:val="28"/>
        </w:rPr>
      </w:pPr>
      <w:r w:rsidRPr="00683769">
        <w:rPr>
          <w:i/>
          <w:iCs/>
          <w:sz w:val="28"/>
          <w:szCs w:val="28"/>
        </w:rPr>
        <w:t>Сегодня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тобой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будем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играть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необычные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игры.</w:t>
      </w:r>
      <w:r w:rsidR="00356EE6" w:rsidRPr="00683769">
        <w:rPr>
          <w:i/>
          <w:iCs/>
          <w:sz w:val="28"/>
          <w:szCs w:val="28"/>
        </w:rPr>
        <w:t xml:space="preserve"> </w:t>
      </w:r>
      <w:r w:rsidR="001433BD" w:rsidRPr="00683769">
        <w:rPr>
          <w:i/>
          <w:iCs/>
          <w:sz w:val="28"/>
          <w:szCs w:val="28"/>
        </w:rPr>
        <w:t>А ч</w:t>
      </w:r>
      <w:r w:rsidRPr="00683769">
        <w:rPr>
          <w:i/>
          <w:iCs/>
          <w:sz w:val="28"/>
          <w:szCs w:val="28"/>
        </w:rPr>
        <w:t>тобы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нас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все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получилось,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нужно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быть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внимательными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помогать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друг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другу.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Давай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сыграем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игру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«Мы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рисуем».</w:t>
      </w:r>
      <w:r w:rsidR="00356EE6" w:rsidRPr="00683769">
        <w:rPr>
          <w:i/>
          <w:iCs/>
          <w:sz w:val="28"/>
          <w:szCs w:val="28"/>
        </w:rPr>
        <w:t xml:space="preserve"> </w:t>
      </w:r>
    </w:p>
    <w:p w14:paraId="27878C01" w14:textId="57FFE43F" w:rsidR="00473D3B" w:rsidRPr="00683769" w:rsidRDefault="00473D3B" w:rsidP="00683769">
      <w:pPr>
        <w:spacing w:after="0" w:line="240" w:lineRule="auto"/>
        <w:jc w:val="both"/>
        <w:rPr>
          <w:sz w:val="28"/>
          <w:szCs w:val="28"/>
        </w:rPr>
      </w:pPr>
      <w:r w:rsidRPr="00683769">
        <w:rPr>
          <w:b/>
          <w:bCs/>
          <w:sz w:val="28"/>
          <w:szCs w:val="28"/>
        </w:rPr>
        <w:t>Правила</w:t>
      </w:r>
      <w:r w:rsidR="00356EE6" w:rsidRPr="00683769">
        <w:rPr>
          <w:b/>
          <w:bCs/>
          <w:sz w:val="28"/>
          <w:szCs w:val="28"/>
        </w:rPr>
        <w:t xml:space="preserve"> </w:t>
      </w:r>
      <w:r w:rsidRPr="00683769">
        <w:rPr>
          <w:b/>
          <w:bCs/>
          <w:sz w:val="28"/>
          <w:szCs w:val="28"/>
        </w:rPr>
        <w:t>игры.</w:t>
      </w:r>
      <w:r w:rsidR="00356EE6" w:rsidRPr="00683769">
        <w:rPr>
          <w:sz w:val="28"/>
          <w:szCs w:val="28"/>
        </w:rPr>
        <w:t xml:space="preserve"> </w:t>
      </w:r>
      <w:proofErr w:type="gramStart"/>
      <w:r w:rsidRPr="00683769">
        <w:rPr>
          <w:sz w:val="28"/>
          <w:szCs w:val="28"/>
        </w:rPr>
        <w:t>Родителю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ребёнку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необходимо,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взявшись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руки,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сформировать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различные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фигуры: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круг,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линию,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полукруг,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треугольник,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квадрат,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зигзаг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т.п.</w:t>
      </w:r>
      <w:proofErr w:type="gramEnd"/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время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игры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необходимо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проговаривать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«нарисованную»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фигуру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обращать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внимание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её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особенности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(наличие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количество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углов,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особенность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линий).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повторяется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2–3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раза.</w:t>
      </w:r>
      <w:r w:rsidR="00356EE6" w:rsidRPr="00683769">
        <w:rPr>
          <w:sz w:val="28"/>
          <w:szCs w:val="28"/>
        </w:rPr>
        <w:t xml:space="preserve"> </w:t>
      </w:r>
    </w:p>
    <w:p w14:paraId="56E782FC" w14:textId="77777777" w:rsidR="00683769" w:rsidRDefault="00683769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</w:p>
    <w:p w14:paraId="1612D935" w14:textId="3566CB1A" w:rsidR="00473D3B" w:rsidRPr="00683769" w:rsidRDefault="00473D3B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  <w:r w:rsidRPr="00683769">
        <w:rPr>
          <w:sz w:val="28"/>
          <w:szCs w:val="28"/>
        </w:rPr>
        <w:t>2.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внимание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«Гонки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кругу»</w:t>
      </w:r>
    </w:p>
    <w:p w14:paraId="5BDA2EE5" w14:textId="77777777" w:rsidR="001433BD" w:rsidRPr="00683769" w:rsidRDefault="00473D3B" w:rsidP="00683769">
      <w:pPr>
        <w:spacing w:after="0" w:line="240" w:lineRule="auto"/>
        <w:jc w:val="both"/>
        <w:rPr>
          <w:i/>
          <w:iCs/>
          <w:sz w:val="28"/>
          <w:szCs w:val="28"/>
        </w:rPr>
      </w:pPr>
      <w:r w:rsidRPr="00683769">
        <w:rPr>
          <w:i/>
          <w:iCs/>
          <w:sz w:val="28"/>
          <w:szCs w:val="28"/>
        </w:rPr>
        <w:t>В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мире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нас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окружает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огромное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количество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звуков,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многие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предметы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издают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звуки.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помнишь,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как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выглядят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настоящие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гонки?..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Сейчас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тобой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организуем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гонки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кругу.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Представь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себе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рев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гоночного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автомобиля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—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«</w:t>
      </w:r>
      <w:proofErr w:type="spellStart"/>
      <w:r w:rsidRPr="00683769">
        <w:rPr>
          <w:i/>
          <w:iCs/>
          <w:sz w:val="28"/>
          <w:szCs w:val="28"/>
        </w:rPr>
        <w:t>Рррмм</w:t>
      </w:r>
      <w:proofErr w:type="spellEnd"/>
      <w:r w:rsidRPr="00683769">
        <w:rPr>
          <w:i/>
          <w:iCs/>
          <w:sz w:val="28"/>
          <w:szCs w:val="28"/>
        </w:rPr>
        <w:t>!».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заведу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свой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гоночный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автомобиль,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присоединишься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нашей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гонке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быстро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произнесёшь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своё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«</w:t>
      </w:r>
      <w:proofErr w:type="spellStart"/>
      <w:r w:rsidRPr="00683769">
        <w:rPr>
          <w:i/>
          <w:iCs/>
          <w:sz w:val="28"/>
          <w:szCs w:val="28"/>
        </w:rPr>
        <w:t>Рррмм</w:t>
      </w:r>
      <w:proofErr w:type="spellEnd"/>
      <w:r w:rsidRPr="00683769">
        <w:rPr>
          <w:i/>
          <w:iCs/>
          <w:sz w:val="28"/>
          <w:szCs w:val="28"/>
        </w:rPr>
        <w:t>!».</w:t>
      </w:r>
      <w:r w:rsidR="00356EE6" w:rsidRPr="00683769">
        <w:rPr>
          <w:i/>
          <w:iCs/>
          <w:sz w:val="28"/>
          <w:szCs w:val="28"/>
        </w:rPr>
        <w:t xml:space="preserve"> </w:t>
      </w:r>
      <w:proofErr w:type="gramStart"/>
      <w:r w:rsidRPr="00683769">
        <w:rPr>
          <w:sz w:val="28"/>
          <w:szCs w:val="28"/>
        </w:rPr>
        <w:t>(«Рев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мотора»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быстро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передается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кругу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от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родителя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ребёнку.</w:t>
      </w:r>
      <w:proofErr w:type="gramEnd"/>
      <w:r w:rsidR="00356EE6" w:rsidRPr="00683769">
        <w:rPr>
          <w:sz w:val="28"/>
          <w:szCs w:val="28"/>
        </w:rPr>
        <w:t xml:space="preserve"> </w:t>
      </w:r>
      <w:proofErr w:type="gramStart"/>
      <w:r w:rsidRPr="00683769">
        <w:rPr>
          <w:sz w:val="28"/>
          <w:szCs w:val="28"/>
        </w:rPr>
        <w:t>Если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этой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присоединится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ещё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кто-то,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получатся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настоящие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гонки).</w:t>
      </w:r>
      <w:r w:rsidR="00356EE6" w:rsidRPr="00683769">
        <w:rPr>
          <w:sz w:val="28"/>
          <w:szCs w:val="28"/>
        </w:rPr>
        <w:t xml:space="preserve"> </w:t>
      </w:r>
      <w:proofErr w:type="gramEnd"/>
    </w:p>
    <w:p w14:paraId="6C238DBC" w14:textId="333823CF" w:rsidR="00473D3B" w:rsidRPr="00683769" w:rsidRDefault="00473D3B" w:rsidP="00683769">
      <w:pPr>
        <w:spacing w:after="0" w:line="240" w:lineRule="auto"/>
        <w:jc w:val="both"/>
        <w:rPr>
          <w:i/>
          <w:iCs/>
          <w:sz w:val="28"/>
          <w:szCs w:val="28"/>
        </w:rPr>
      </w:pPr>
      <w:r w:rsidRPr="00683769">
        <w:rPr>
          <w:i/>
          <w:iCs/>
          <w:sz w:val="28"/>
          <w:szCs w:val="28"/>
        </w:rPr>
        <w:t>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гоночного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автомобиля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есть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тормоза.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Когда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них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нажимают,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раздается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другой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звук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—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«</w:t>
      </w:r>
      <w:proofErr w:type="spellStart"/>
      <w:r w:rsidRPr="00683769">
        <w:rPr>
          <w:i/>
          <w:iCs/>
          <w:sz w:val="28"/>
          <w:szCs w:val="28"/>
        </w:rPr>
        <w:t>Ииик</w:t>
      </w:r>
      <w:proofErr w:type="spellEnd"/>
      <w:r w:rsidRPr="00683769">
        <w:rPr>
          <w:i/>
          <w:iCs/>
          <w:sz w:val="28"/>
          <w:szCs w:val="28"/>
        </w:rPr>
        <w:t>!»</w:t>
      </w:r>
      <w:r w:rsidR="00356EE6" w:rsidRPr="00683769">
        <w:rPr>
          <w:i/>
          <w:iCs/>
          <w:sz w:val="28"/>
          <w:szCs w:val="28"/>
        </w:rPr>
        <w:t xml:space="preserve"> </w:t>
      </w:r>
      <w:r w:rsidR="001433BD" w:rsidRPr="00683769">
        <w:rPr>
          <w:i/>
          <w:iCs/>
          <w:sz w:val="28"/>
          <w:szCs w:val="28"/>
        </w:rPr>
        <w:t>Давай попробуем остановить наш</w:t>
      </w:r>
      <w:r w:rsidR="00423DB7" w:rsidRPr="00683769">
        <w:rPr>
          <w:i/>
          <w:iCs/>
          <w:sz w:val="28"/>
          <w:szCs w:val="28"/>
        </w:rPr>
        <w:t>и гоночные автомобили - произнесём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-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«</w:t>
      </w:r>
      <w:proofErr w:type="spellStart"/>
      <w:r w:rsidRPr="00683769">
        <w:rPr>
          <w:i/>
          <w:iCs/>
          <w:sz w:val="28"/>
          <w:szCs w:val="28"/>
        </w:rPr>
        <w:t>Ииик</w:t>
      </w:r>
      <w:proofErr w:type="spellEnd"/>
      <w:r w:rsidRPr="00683769">
        <w:rPr>
          <w:i/>
          <w:iCs/>
          <w:sz w:val="28"/>
          <w:szCs w:val="28"/>
        </w:rPr>
        <w:t>!».</w:t>
      </w:r>
      <w:r w:rsidR="00356EE6" w:rsidRPr="00683769">
        <w:rPr>
          <w:i/>
          <w:iCs/>
          <w:sz w:val="28"/>
          <w:szCs w:val="28"/>
        </w:rPr>
        <w:t xml:space="preserve"> </w:t>
      </w:r>
    </w:p>
    <w:p w14:paraId="2B014A14" w14:textId="7237359F" w:rsidR="00473D3B" w:rsidRPr="00683769" w:rsidRDefault="00473D3B" w:rsidP="00683769">
      <w:pPr>
        <w:spacing w:after="0" w:line="240" w:lineRule="auto"/>
        <w:jc w:val="both"/>
        <w:rPr>
          <w:sz w:val="28"/>
          <w:szCs w:val="28"/>
        </w:rPr>
      </w:pPr>
      <w:r w:rsidRPr="00683769">
        <w:rPr>
          <w:b/>
          <w:bCs/>
          <w:sz w:val="28"/>
          <w:szCs w:val="28"/>
        </w:rPr>
        <w:t>Примечание.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После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игры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необходимо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сделать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несколько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глубоких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вдохов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выдохов.</w:t>
      </w:r>
      <w:r w:rsidR="00356EE6" w:rsidRPr="00683769">
        <w:rPr>
          <w:sz w:val="28"/>
          <w:szCs w:val="28"/>
        </w:rPr>
        <w:t xml:space="preserve"> </w:t>
      </w:r>
    </w:p>
    <w:p w14:paraId="0A98DF08" w14:textId="77777777" w:rsidR="00683769" w:rsidRDefault="00683769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</w:p>
    <w:p w14:paraId="6B83A094" w14:textId="15519C2F" w:rsidR="00473D3B" w:rsidRPr="00683769" w:rsidRDefault="00473D3B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  <w:r w:rsidRPr="00683769">
        <w:rPr>
          <w:sz w:val="28"/>
          <w:szCs w:val="28"/>
        </w:rPr>
        <w:t>3.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Упражнение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«Проблемная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ситуация»</w:t>
      </w:r>
    </w:p>
    <w:p w14:paraId="33B43A43" w14:textId="787D015C" w:rsidR="00473D3B" w:rsidRPr="00683769" w:rsidRDefault="00473D3B" w:rsidP="00683769">
      <w:pPr>
        <w:spacing w:after="0" w:line="240" w:lineRule="auto"/>
        <w:jc w:val="both"/>
        <w:rPr>
          <w:i/>
          <w:iCs/>
          <w:sz w:val="28"/>
          <w:szCs w:val="28"/>
        </w:rPr>
      </w:pPr>
      <w:r w:rsidRPr="00683769">
        <w:rPr>
          <w:i/>
          <w:iCs/>
          <w:sz w:val="28"/>
          <w:szCs w:val="28"/>
        </w:rPr>
        <w:t>Знаешь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такой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Змей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Горыныч?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Совершенно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верно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—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сказочный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герой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тремя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головами.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Сейчас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расскажу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тебе</w:t>
      </w:r>
      <w:r w:rsidR="00356EE6" w:rsidRPr="00683769">
        <w:rPr>
          <w:i/>
          <w:iCs/>
          <w:sz w:val="28"/>
          <w:szCs w:val="28"/>
        </w:rPr>
        <w:t xml:space="preserve"> </w:t>
      </w:r>
      <w:proofErr w:type="gramStart"/>
      <w:r w:rsidRPr="00683769">
        <w:rPr>
          <w:i/>
          <w:iCs/>
          <w:sz w:val="28"/>
          <w:szCs w:val="28"/>
        </w:rPr>
        <w:t>сказку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Змея</w:t>
      </w:r>
      <w:proofErr w:type="gramEnd"/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Горыныча,</w:t>
      </w:r>
      <w:r w:rsidR="00356EE6" w:rsidRPr="00683769">
        <w:rPr>
          <w:i/>
          <w:iCs/>
          <w:sz w:val="28"/>
          <w:szCs w:val="28"/>
        </w:rPr>
        <w:t xml:space="preserve"> </w:t>
      </w:r>
      <w:r w:rsidR="00423DB7" w:rsidRPr="00683769">
        <w:rPr>
          <w:i/>
          <w:iCs/>
          <w:sz w:val="28"/>
          <w:szCs w:val="28"/>
        </w:rPr>
        <w:t>и мы попробуем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ней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разобраться.</w:t>
      </w:r>
      <w:r w:rsidR="00356EE6" w:rsidRPr="00683769">
        <w:rPr>
          <w:i/>
          <w:iCs/>
          <w:sz w:val="28"/>
          <w:szCs w:val="28"/>
        </w:rPr>
        <w:t xml:space="preserve"> </w:t>
      </w:r>
    </w:p>
    <w:p w14:paraId="674EBCD7" w14:textId="6487DA1A" w:rsidR="00473D3B" w:rsidRPr="00683769" w:rsidRDefault="009C53EC" w:rsidP="00683769">
      <w:pPr>
        <w:spacing w:after="0" w:line="240" w:lineRule="auto"/>
        <w:jc w:val="both"/>
        <w:rPr>
          <w:color w:val="B76E0B" w:themeColor="accent1" w:themeShade="BF"/>
          <w:sz w:val="28"/>
          <w:szCs w:val="28"/>
        </w:rPr>
      </w:pPr>
      <w:hyperlink w:anchor="_Приложение_1" w:history="1">
        <w:r w:rsidR="00423DB7" w:rsidRPr="00683769">
          <w:rPr>
            <w:rStyle w:val="a5"/>
            <w:color w:val="ED8800" w:themeColor="hyperlink" w:themeShade="BF"/>
            <w:sz w:val="28"/>
            <w:szCs w:val="28"/>
          </w:rPr>
          <w:t>Приложение 1 «</w:t>
        </w:r>
        <w:proofErr w:type="gramStart"/>
        <w:r w:rsidR="00423DB7" w:rsidRPr="00683769">
          <w:rPr>
            <w:rStyle w:val="a5"/>
            <w:color w:val="ED8800" w:themeColor="hyperlink" w:themeShade="BF"/>
            <w:sz w:val="28"/>
            <w:szCs w:val="28"/>
          </w:rPr>
          <w:t>Сказка про Змея</w:t>
        </w:r>
        <w:proofErr w:type="gramEnd"/>
        <w:r w:rsidR="00423DB7" w:rsidRPr="00683769">
          <w:rPr>
            <w:rStyle w:val="a5"/>
            <w:color w:val="ED8800" w:themeColor="hyperlink" w:themeShade="BF"/>
            <w:sz w:val="28"/>
            <w:szCs w:val="28"/>
          </w:rPr>
          <w:t xml:space="preserve"> Горыныча»</w:t>
        </w:r>
      </w:hyperlink>
    </w:p>
    <w:p w14:paraId="52AF73F9" w14:textId="77853A2E" w:rsidR="00473D3B" w:rsidRPr="00683769" w:rsidRDefault="00473D3B" w:rsidP="00683769">
      <w:pPr>
        <w:spacing w:after="0" w:line="240" w:lineRule="auto"/>
        <w:jc w:val="both"/>
        <w:rPr>
          <w:i/>
          <w:iCs/>
          <w:sz w:val="28"/>
          <w:szCs w:val="28"/>
        </w:rPr>
      </w:pPr>
      <w:r w:rsidRPr="00683769">
        <w:rPr>
          <w:i/>
          <w:iCs/>
          <w:sz w:val="28"/>
          <w:szCs w:val="28"/>
        </w:rPr>
        <w:t>Вот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такая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история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приключилась.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нам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тобой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сейчас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нужно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как-то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помирить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головы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друг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другом,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также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людьми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животными.</w:t>
      </w:r>
      <w:r w:rsidR="00356EE6" w:rsidRPr="00683769">
        <w:rPr>
          <w:i/>
          <w:iCs/>
          <w:sz w:val="28"/>
          <w:szCs w:val="28"/>
        </w:rPr>
        <w:t xml:space="preserve"> </w:t>
      </w:r>
    </w:p>
    <w:p w14:paraId="3000F891" w14:textId="5C249DFB" w:rsidR="00473D3B" w:rsidRPr="00683769" w:rsidRDefault="00473D3B" w:rsidP="00683769">
      <w:pPr>
        <w:spacing w:after="0" w:line="240" w:lineRule="auto"/>
        <w:jc w:val="both"/>
        <w:rPr>
          <w:sz w:val="28"/>
          <w:szCs w:val="28"/>
        </w:rPr>
      </w:pPr>
      <w:r w:rsidRPr="00683769">
        <w:rPr>
          <w:b/>
          <w:bCs/>
          <w:sz w:val="28"/>
          <w:szCs w:val="28"/>
        </w:rPr>
        <w:t>Задания:</w:t>
      </w:r>
      <w:r w:rsidR="00356EE6" w:rsidRPr="00683769">
        <w:rPr>
          <w:b/>
          <w:bCs/>
          <w:sz w:val="28"/>
          <w:szCs w:val="28"/>
        </w:rPr>
        <w:t xml:space="preserve"> </w:t>
      </w:r>
    </w:p>
    <w:p w14:paraId="304C95BD" w14:textId="7EF2574C" w:rsidR="00473D3B" w:rsidRPr="00683769" w:rsidRDefault="00473D3B" w:rsidP="00683769">
      <w:pPr>
        <w:spacing w:after="0" w:line="240" w:lineRule="auto"/>
        <w:jc w:val="both"/>
        <w:rPr>
          <w:i/>
          <w:iCs/>
          <w:sz w:val="28"/>
          <w:szCs w:val="28"/>
        </w:rPr>
      </w:pPr>
      <w:r w:rsidRPr="00683769">
        <w:rPr>
          <w:b/>
          <w:bCs/>
          <w:sz w:val="28"/>
          <w:szCs w:val="28"/>
        </w:rPr>
        <w:t>Задание</w:t>
      </w:r>
      <w:r w:rsidR="00356EE6" w:rsidRPr="00683769">
        <w:rPr>
          <w:b/>
          <w:bCs/>
          <w:sz w:val="28"/>
          <w:szCs w:val="28"/>
        </w:rPr>
        <w:t xml:space="preserve"> </w:t>
      </w:r>
      <w:r w:rsidRPr="00683769">
        <w:rPr>
          <w:b/>
          <w:bCs/>
          <w:sz w:val="28"/>
          <w:szCs w:val="28"/>
        </w:rPr>
        <w:t>1.</w:t>
      </w:r>
      <w:r w:rsidR="00356EE6" w:rsidRPr="00683769">
        <w:rPr>
          <w:b/>
          <w:b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Представь,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что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человек,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которого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Горыныч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таскал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урожай.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Он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делал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это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специально,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потому,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что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был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очень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голоден,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звери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выгнали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его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из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леса.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Подумай,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как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мог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помириться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Горынычем,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чтобы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ему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было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одиноко,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голоду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умер,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потому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что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он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очень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много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ест.</w:t>
      </w:r>
      <w:r w:rsidR="00356EE6" w:rsidRPr="00683769">
        <w:rPr>
          <w:i/>
          <w:iCs/>
          <w:sz w:val="28"/>
          <w:szCs w:val="28"/>
        </w:rPr>
        <w:t xml:space="preserve"> </w:t>
      </w:r>
    </w:p>
    <w:p w14:paraId="05193CF2" w14:textId="6118D9D3" w:rsidR="00473D3B" w:rsidRPr="00683769" w:rsidRDefault="00473D3B" w:rsidP="00683769">
      <w:pPr>
        <w:spacing w:after="0" w:line="240" w:lineRule="auto"/>
        <w:jc w:val="both"/>
        <w:rPr>
          <w:sz w:val="28"/>
          <w:szCs w:val="28"/>
        </w:rPr>
      </w:pPr>
      <w:r w:rsidRPr="00683769">
        <w:rPr>
          <w:b/>
          <w:bCs/>
          <w:sz w:val="28"/>
          <w:szCs w:val="28"/>
        </w:rPr>
        <w:t>Задание</w:t>
      </w:r>
      <w:r w:rsidR="00356EE6" w:rsidRPr="00683769">
        <w:rPr>
          <w:b/>
          <w:bCs/>
          <w:sz w:val="28"/>
          <w:szCs w:val="28"/>
        </w:rPr>
        <w:t xml:space="preserve"> </w:t>
      </w:r>
      <w:r w:rsidRPr="00683769">
        <w:rPr>
          <w:b/>
          <w:bCs/>
          <w:sz w:val="28"/>
          <w:szCs w:val="28"/>
        </w:rPr>
        <w:t>2.</w:t>
      </w:r>
      <w:r w:rsidR="00356EE6" w:rsidRPr="00683769">
        <w:rPr>
          <w:b/>
          <w:b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Представь,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что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зверь.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выгнал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Горыныча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из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леса,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потому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что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он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очень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много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ел,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тебе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оставалось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мало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пищи.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Тебе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очень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нужно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помириться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Горынычем,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как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мог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это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сделать?</w:t>
      </w:r>
      <w:r w:rsidR="00356EE6" w:rsidRPr="00683769">
        <w:rPr>
          <w:sz w:val="28"/>
          <w:szCs w:val="28"/>
        </w:rPr>
        <w:t xml:space="preserve"> </w:t>
      </w:r>
    </w:p>
    <w:p w14:paraId="3443B5C1" w14:textId="0A2BAD4A" w:rsidR="00473D3B" w:rsidRPr="00683769" w:rsidRDefault="00473D3B" w:rsidP="00683769">
      <w:pPr>
        <w:spacing w:after="0" w:line="240" w:lineRule="auto"/>
        <w:jc w:val="both"/>
        <w:rPr>
          <w:i/>
          <w:iCs/>
          <w:sz w:val="28"/>
          <w:szCs w:val="28"/>
        </w:rPr>
      </w:pPr>
      <w:r w:rsidRPr="00683769">
        <w:rPr>
          <w:b/>
          <w:bCs/>
          <w:sz w:val="28"/>
          <w:szCs w:val="28"/>
        </w:rPr>
        <w:t>Задание</w:t>
      </w:r>
      <w:r w:rsidR="00356EE6" w:rsidRPr="00683769">
        <w:rPr>
          <w:b/>
          <w:bCs/>
          <w:sz w:val="28"/>
          <w:szCs w:val="28"/>
        </w:rPr>
        <w:t xml:space="preserve"> </w:t>
      </w:r>
      <w:r w:rsidRPr="00683769">
        <w:rPr>
          <w:b/>
          <w:bCs/>
          <w:sz w:val="28"/>
          <w:szCs w:val="28"/>
        </w:rPr>
        <w:t>3.</w:t>
      </w:r>
      <w:r w:rsidR="00356EE6" w:rsidRPr="00683769">
        <w:rPr>
          <w:b/>
          <w:b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Представь,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что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Змей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Горыныч,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него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три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головы.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Тебе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нужно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подумать,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как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все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три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головы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могли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договориться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между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собой,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чтобы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помириться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людьми,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животными.</w:t>
      </w:r>
      <w:r w:rsidR="00356EE6" w:rsidRPr="00683769">
        <w:rPr>
          <w:i/>
          <w:iCs/>
          <w:sz w:val="28"/>
          <w:szCs w:val="28"/>
        </w:rPr>
        <w:t xml:space="preserve"> </w:t>
      </w:r>
    </w:p>
    <w:p w14:paraId="24A07C8A" w14:textId="3796304E" w:rsidR="00473D3B" w:rsidRPr="00683769" w:rsidRDefault="00473D3B" w:rsidP="00683769">
      <w:pPr>
        <w:spacing w:after="0" w:line="240" w:lineRule="auto"/>
        <w:jc w:val="both"/>
        <w:rPr>
          <w:sz w:val="28"/>
          <w:szCs w:val="28"/>
        </w:rPr>
      </w:pPr>
      <w:r w:rsidRPr="00683769">
        <w:rPr>
          <w:b/>
          <w:bCs/>
          <w:sz w:val="28"/>
          <w:szCs w:val="28"/>
        </w:rPr>
        <w:t>Примечание.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Очень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важно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помогать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ребёнку,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подсказывать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ответы,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задавать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наводящие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вопросы,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которые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должны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подвести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ребёнка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правильному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решению.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обсуждение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каждого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задания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отводится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10–15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мин.</w:t>
      </w:r>
      <w:r w:rsidR="00356EE6" w:rsidRPr="00683769">
        <w:rPr>
          <w:sz w:val="28"/>
          <w:szCs w:val="28"/>
        </w:rPr>
        <w:t xml:space="preserve"> </w:t>
      </w:r>
    </w:p>
    <w:p w14:paraId="3BD6824A" w14:textId="673466C8" w:rsidR="00473D3B" w:rsidRPr="00683769" w:rsidRDefault="00473D3B" w:rsidP="00683769">
      <w:pPr>
        <w:spacing w:after="0" w:line="240" w:lineRule="auto"/>
        <w:rPr>
          <w:sz w:val="28"/>
          <w:szCs w:val="28"/>
        </w:rPr>
      </w:pPr>
      <w:r w:rsidRPr="00683769">
        <w:rPr>
          <w:b/>
          <w:bCs/>
          <w:sz w:val="28"/>
          <w:szCs w:val="28"/>
        </w:rPr>
        <w:lastRenderedPageBreak/>
        <w:t>Рефлексия:</w:t>
      </w:r>
      <w:r w:rsidRPr="00683769">
        <w:rPr>
          <w:sz w:val="28"/>
          <w:szCs w:val="28"/>
        </w:rPr>
        <w:br/>
      </w:r>
      <w:r w:rsidRPr="00683769">
        <w:rPr>
          <w:b/>
          <w:bCs/>
          <w:sz w:val="28"/>
          <w:szCs w:val="28"/>
        </w:rPr>
        <w:t>1.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Какое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задание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далось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ребёнку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легче?</w:t>
      </w:r>
      <w:r w:rsidR="00423DB7" w:rsidRPr="00683769">
        <w:rPr>
          <w:sz w:val="28"/>
          <w:szCs w:val="28"/>
        </w:rPr>
        <w:t xml:space="preserve"> </w:t>
      </w:r>
      <w:r w:rsidR="00423DB7" w:rsidRPr="00683769">
        <w:rPr>
          <w:i/>
          <w:iCs/>
          <w:sz w:val="28"/>
          <w:szCs w:val="28"/>
        </w:rPr>
        <w:t>(Вопрос родителю)</w:t>
      </w:r>
      <w:r w:rsidRPr="00683769">
        <w:rPr>
          <w:sz w:val="28"/>
          <w:szCs w:val="28"/>
        </w:rPr>
        <w:br/>
      </w:r>
      <w:r w:rsidRPr="00683769">
        <w:rPr>
          <w:b/>
          <w:bCs/>
          <w:sz w:val="28"/>
          <w:szCs w:val="28"/>
        </w:rPr>
        <w:t>2.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Что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было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для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ребёнка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самым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сложным?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(</w:t>
      </w:r>
      <w:r w:rsidRPr="00683769">
        <w:rPr>
          <w:i/>
          <w:iCs/>
          <w:sz w:val="28"/>
          <w:szCs w:val="28"/>
        </w:rPr>
        <w:t>Вопрос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родителю</w:t>
      </w:r>
      <w:r w:rsidRPr="00683769">
        <w:rPr>
          <w:sz w:val="28"/>
          <w:szCs w:val="28"/>
        </w:rPr>
        <w:t>)</w:t>
      </w:r>
      <w:r w:rsidRPr="00683769">
        <w:rPr>
          <w:sz w:val="28"/>
          <w:szCs w:val="28"/>
        </w:rPr>
        <w:br/>
      </w:r>
      <w:r w:rsidRPr="00683769">
        <w:rPr>
          <w:b/>
          <w:bCs/>
          <w:sz w:val="28"/>
          <w:szCs w:val="28"/>
        </w:rPr>
        <w:t>3.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Какое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задание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тебе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понравилось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больше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всего?</w:t>
      </w:r>
      <w:r w:rsidRPr="00683769">
        <w:rPr>
          <w:i/>
          <w:iCs/>
          <w:sz w:val="28"/>
          <w:szCs w:val="28"/>
        </w:rPr>
        <w:br/>
      </w:r>
      <w:r w:rsidRPr="00683769">
        <w:rPr>
          <w:b/>
          <w:bCs/>
          <w:sz w:val="28"/>
          <w:szCs w:val="28"/>
        </w:rPr>
        <w:t>4.</w:t>
      </w:r>
      <w:r w:rsidR="00356EE6" w:rsidRPr="00683769">
        <w:rPr>
          <w:b/>
          <w:b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Можно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поступать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так,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как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поступили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люди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звери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Горынычем?</w:t>
      </w:r>
      <w:r w:rsidRPr="00683769">
        <w:rPr>
          <w:i/>
          <w:iCs/>
          <w:sz w:val="28"/>
          <w:szCs w:val="28"/>
        </w:rPr>
        <w:br/>
      </w:r>
      <w:r w:rsidRPr="00683769">
        <w:rPr>
          <w:b/>
          <w:bCs/>
          <w:sz w:val="28"/>
          <w:szCs w:val="28"/>
        </w:rPr>
        <w:t>5.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Легко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дружить?</w:t>
      </w:r>
      <w:r w:rsidR="00356EE6" w:rsidRPr="00683769">
        <w:rPr>
          <w:sz w:val="28"/>
          <w:szCs w:val="28"/>
        </w:rPr>
        <w:t xml:space="preserve"> </w:t>
      </w:r>
    </w:p>
    <w:p w14:paraId="25B0F573" w14:textId="77777777" w:rsidR="00683769" w:rsidRDefault="00683769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</w:p>
    <w:p w14:paraId="2F5127A7" w14:textId="3C48BD93" w:rsidR="00473D3B" w:rsidRPr="00683769" w:rsidRDefault="00473D3B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  <w:r w:rsidRPr="00683769">
        <w:rPr>
          <w:sz w:val="28"/>
          <w:szCs w:val="28"/>
        </w:rPr>
        <w:t>4.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Упражнение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«</w:t>
      </w:r>
      <w:proofErr w:type="gramStart"/>
      <w:r w:rsidRPr="00683769">
        <w:rPr>
          <w:sz w:val="28"/>
          <w:szCs w:val="28"/>
        </w:rPr>
        <w:t>Легко-трудно</w:t>
      </w:r>
      <w:proofErr w:type="gramEnd"/>
      <w:r w:rsidRPr="00683769">
        <w:rPr>
          <w:sz w:val="28"/>
          <w:szCs w:val="28"/>
        </w:rPr>
        <w:t>»</w:t>
      </w:r>
    </w:p>
    <w:p w14:paraId="14156F8A" w14:textId="16C3B0E2" w:rsidR="00967B6D" w:rsidRPr="00683769" w:rsidRDefault="00473D3B" w:rsidP="00683769">
      <w:pPr>
        <w:spacing w:after="0" w:line="240" w:lineRule="auto"/>
        <w:jc w:val="both"/>
        <w:rPr>
          <w:b/>
          <w:bCs/>
          <w:sz w:val="28"/>
          <w:szCs w:val="28"/>
        </w:rPr>
      </w:pPr>
      <w:r w:rsidRPr="00683769">
        <w:rPr>
          <w:sz w:val="28"/>
          <w:szCs w:val="28"/>
        </w:rPr>
        <w:t>Разложите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перед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ребёнком,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некотором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расстоянии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друг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от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друга,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три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карточки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картинками.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первой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(«легкой»)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изображены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6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предметов;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второй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(«средней»)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—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10;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третьей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(«трудной»)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—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16.</w:t>
      </w:r>
      <w:r w:rsidR="001433BD" w:rsidRPr="00683769">
        <w:rPr>
          <w:b/>
          <w:bCs/>
          <w:sz w:val="28"/>
          <w:szCs w:val="28"/>
        </w:rPr>
        <w:t xml:space="preserve"> </w:t>
      </w:r>
    </w:p>
    <w:p w14:paraId="6C659A3A" w14:textId="0DCB11B7" w:rsidR="00423DB7" w:rsidRPr="00683769" w:rsidRDefault="009C53EC" w:rsidP="00683769">
      <w:pPr>
        <w:spacing w:after="0" w:line="240" w:lineRule="auto"/>
        <w:jc w:val="both"/>
        <w:rPr>
          <w:color w:val="B76E0B" w:themeColor="accent1" w:themeShade="BF"/>
          <w:sz w:val="28"/>
          <w:szCs w:val="28"/>
        </w:rPr>
      </w:pPr>
      <w:hyperlink w:anchor="_Приложение_2" w:history="1">
        <w:r w:rsidR="00423DB7" w:rsidRPr="00683769">
          <w:rPr>
            <w:rStyle w:val="a5"/>
            <w:color w:val="ED8800" w:themeColor="hyperlink" w:themeShade="BF"/>
            <w:sz w:val="28"/>
            <w:szCs w:val="28"/>
          </w:rPr>
          <w:t>Приложение 2 «Карточки с картинками»</w:t>
        </w:r>
      </w:hyperlink>
    </w:p>
    <w:p w14:paraId="21EAEF81" w14:textId="252BA773" w:rsidR="00473D3B" w:rsidRPr="00683769" w:rsidRDefault="00473D3B" w:rsidP="00683769">
      <w:pPr>
        <w:spacing w:after="0" w:line="240" w:lineRule="auto"/>
        <w:jc w:val="both"/>
        <w:rPr>
          <w:i/>
          <w:iCs/>
          <w:sz w:val="28"/>
          <w:szCs w:val="28"/>
        </w:rPr>
      </w:pPr>
      <w:r w:rsidRPr="00683769">
        <w:rPr>
          <w:i/>
          <w:iCs/>
          <w:sz w:val="28"/>
          <w:szCs w:val="28"/>
        </w:rPr>
        <w:t>В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школе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учитель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тебе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будет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предлагать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разные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задания: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легкие,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средние,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трудные.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Какие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из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них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тебе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хотелось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бы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выполнять?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Выберите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любую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карточку…</w:t>
      </w:r>
      <w:r w:rsidR="00356EE6" w:rsidRPr="00683769">
        <w:rPr>
          <w:i/>
          <w:iCs/>
          <w:sz w:val="28"/>
          <w:szCs w:val="28"/>
        </w:rPr>
        <w:t xml:space="preserve"> </w:t>
      </w:r>
    </w:p>
    <w:p w14:paraId="4CF2E082" w14:textId="047D5630" w:rsidR="00473D3B" w:rsidRPr="00683769" w:rsidRDefault="00473D3B" w:rsidP="00683769">
      <w:pPr>
        <w:spacing w:after="0" w:line="240" w:lineRule="auto"/>
        <w:jc w:val="both"/>
        <w:rPr>
          <w:sz w:val="28"/>
          <w:szCs w:val="28"/>
        </w:rPr>
      </w:pPr>
      <w:r w:rsidRPr="00683769">
        <w:rPr>
          <w:b/>
          <w:bCs/>
          <w:sz w:val="28"/>
          <w:szCs w:val="28"/>
        </w:rPr>
        <w:t>Примечание.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Выбрав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ту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или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иную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карточку,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ребёнок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должен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запомнить,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что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ней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нарисовано,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затем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памяти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перечислить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изображенные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предметы.</w:t>
      </w:r>
      <w:r w:rsidR="00356EE6" w:rsidRPr="00683769">
        <w:rPr>
          <w:sz w:val="28"/>
          <w:szCs w:val="28"/>
        </w:rPr>
        <w:t xml:space="preserve"> </w:t>
      </w:r>
    </w:p>
    <w:p w14:paraId="10C4F175" w14:textId="77777777" w:rsidR="00683769" w:rsidRDefault="00683769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</w:p>
    <w:p w14:paraId="1C9BC15B" w14:textId="44D6D736" w:rsidR="00473D3B" w:rsidRPr="00683769" w:rsidRDefault="00473D3B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  <w:r w:rsidRPr="00683769">
        <w:rPr>
          <w:sz w:val="28"/>
          <w:szCs w:val="28"/>
        </w:rPr>
        <w:t>5.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«Ассоциация»</w:t>
      </w:r>
    </w:p>
    <w:p w14:paraId="1E5589A4" w14:textId="1F2DADCF" w:rsidR="00473D3B" w:rsidRPr="00683769" w:rsidRDefault="00473D3B" w:rsidP="00683769">
      <w:pPr>
        <w:spacing w:after="0" w:line="240" w:lineRule="auto"/>
        <w:jc w:val="both"/>
        <w:rPr>
          <w:i/>
          <w:iCs/>
          <w:sz w:val="28"/>
          <w:szCs w:val="28"/>
        </w:rPr>
      </w:pPr>
      <w:r w:rsidRPr="00683769">
        <w:rPr>
          <w:i/>
          <w:iCs/>
          <w:sz w:val="28"/>
          <w:szCs w:val="28"/>
        </w:rPr>
        <w:t>Ассоциация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—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это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картинка,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образ,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который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появляется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голове,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когда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мы</w:t>
      </w:r>
      <w:r w:rsidR="00356EE6" w:rsidRPr="00683769">
        <w:rPr>
          <w:i/>
          <w:iCs/>
          <w:sz w:val="28"/>
          <w:szCs w:val="28"/>
        </w:rPr>
        <w:t xml:space="preserve"> </w:t>
      </w:r>
      <w:proofErr w:type="gramStart"/>
      <w:r w:rsidRPr="00683769">
        <w:rPr>
          <w:i/>
          <w:iCs/>
          <w:sz w:val="28"/>
          <w:szCs w:val="28"/>
        </w:rPr>
        <w:t>слышим</w:t>
      </w:r>
      <w:proofErr w:type="gramEnd"/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то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или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иное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слово.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Сейчас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буду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называть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слова,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ты</w:t>
      </w:r>
      <w:r w:rsidR="00356EE6" w:rsidRPr="00683769">
        <w:rPr>
          <w:i/>
          <w:iCs/>
          <w:sz w:val="28"/>
          <w:szCs w:val="28"/>
        </w:rPr>
        <w:t xml:space="preserve"> </w:t>
      </w:r>
      <w:proofErr w:type="gramStart"/>
      <w:r w:rsidRPr="00683769">
        <w:rPr>
          <w:i/>
          <w:iCs/>
          <w:sz w:val="28"/>
          <w:szCs w:val="28"/>
        </w:rPr>
        <w:t>подумай</w:t>
      </w:r>
      <w:proofErr w:type="gramEnd"/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скажите,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какие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образы,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картинки,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слова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возникают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у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тебя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связи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названным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словом.</w:t>
      </w:r>
      <w:r w:rsidR="00356EE6" w:rsidRPr="00683769">
        <w:rPr>
          <w:i/>
          <w:iCs/>
          <w:sz w:val="28"/>
          <w:szCs w:val="28"/>
        </w:rPr>
        <w:t xml:space="preserve"> </w:t>
      </w:r>
    </w:p>
    <w:p w14:paraId="528E1A4A" w14:textId="6AD0EB91" w:rsidR="00473D3B" w:rsidRPr="00683769" w:rsidRDefault="00473D3B" w:rsidP="00683769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683769">
        <w:rPr>
          <w:b/>
          <w:bCs/>
          <w:sz w:val="28"/>
          <w:szCs w:val="28"/>
        </w:rPr>
        <w:t>Слова: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зима;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танец;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обед;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болезнь;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школа;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праздник;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книга;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игра;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темный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лес;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мальчик.</w:t>
      </w:r>
      <w:r w:rsidR="00356EE6" w:rsidRPr="00683769">
        <w:rPr>
          <w:sz w:val="28"/>
          <w:szCs w:val="28"/>
        </w:rPr>
        <w:t xml:space="preserve"> </w:t>
      </w:r>
      <w:proofErr w:type="gramEnd"/>
    </w:p>
    <w:p w14:paraId="6E6FBD37" w14:textId="77777777" w:rsidR="00683769" w:rsidRDefault="00683769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</w:p>
    <w:p w14:paraId="30936E30" w14:textId="3F41767E" w:rsidR="00473D3B" w:rsidRPr="00683769" w:rsidRDefault="00473D3B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  <w:r w:rsidRPr="00683769">
        <w:rPr>
          <w:sz w:val="28"/>
          <w:szCs w:val="28"/>
        </w:rPr>
        <w:t>6.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счетными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палочками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«Повтори»</w:t>
      </w:r>
    </w:p>
    <w:p w14:paraId="22F6F118" w14:textId="2D91ADE1" w:rsidR="00473D3B" w:rsidRPr="00683769" w:rsidRDefault="00473D3B" w:rsidP="00683769">
      <w:pPr>
        <w:spacing w:after="0" w:line="240" w:lineRule="auto"/>
        <w:jc w:val="both"/>
        <w:rPr>
          <w:sz w:val="28"/>
          <w:szCs w:val="28"/>
        </w:rPr>
      </w:pPr>
      <w:r w:rsidRPr="00683769">
        <w:rPr>
          <w:b/>
          <w:bCs/>
          <w:sz w:val="28"/>
          <w:szCs w:val="28"/>
        </w:rPr>
        <w:t>Инструкция.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паре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родителем.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Возьмите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счётные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палочки.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Один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из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участников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выкладывает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из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палочек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какую-нибудь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композицию.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Задача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второго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—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посмотрев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течение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нескольких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секунд,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повторить.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После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этого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участники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меняются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ролями.</w:t>
      </w:r>
      <w:r w:rsidR="00356EE6" w:rsidRPr="00683769">
        <w:rPr>
          <w:sz w:val="28"/>
          <w:szCs w:val="28"/>
        </w:rPr>
        <w:t xml:space="preserve"> </w:t>
      </w:r>
    </w:p>
    <w:p w14:paraId="4FBACB29" w14:textId="77777777" w:rsidR="00683769" w:rsidRDefault="00683769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</w:p>
    <w:p w14:paraId="768BEE65" w14:textId="24B76134" w:rsidR="00473D3B" w:rsidRPr="00683769" w:rsidRDefault="00473D3B" w:rsidP="00683769">
      <w:pPr>
        <w:pStyle w:val="5"/>
        <w:spacing w:before="0" w:after="0" w:line="240" w:lineRule="auto"/>
        <w:jc w:val="both"/>
        <w:rPr>
          <w:sz w:val="28"/>
          <w:szCs w:val="28"/>
        </w:rPr>
      </w:pPr>
      <w:r w:rsidRPr="00683769">
        <w:rPr>
          <w:sz w:val="28"/>
          <w:szCs w:val="28"/>
        </w:rPr>
        <w:t>7.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Игра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«Пусть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всегда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будет…»</w:t>
      </w:r>
    </w:p>
    <w:p w14:paraId="1D368A6B" w14:textId="56086C23" w:rsidR="00EA1B1F" w:rsidRPr="00683769" w:rsidRDefault="00473D3B" w:rsidP="00683769">
      <w:pPr>
        <w:spacing w:after="0" w:line="240" w:lineRule="auto"/>
        <w:jc w:val="both"/>
        <w:rPr>
          <w:sz w:val="28"/>
          <w:szCs w:val="28"/>
        </w:rPr>
      </w:pPr>
      <w:r w:rsidRPr="00683769">
        <w:rPr>
          <w:b/>
          <w:bCs/>
          <w:sz w:val="28"/>
          <w:szCs w:val="28"/>
        </w:rPr>
        <w:t>Инструкция.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Родителю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ребёнку,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очереди,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необходимо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закончить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предложение.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Для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этого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родитель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и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ребёнок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хором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произносят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«Пусть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всегда</w:t>
      </w:r>
      <w:r w:rsidR="00356EE6" w:rsidRPr="00683769">
        <w:rPr>
          <w:i/>
          <w:iCs/>
          <w:sz w:val="28"/>
          <w:szCs w:val="28"/>
        </w:rPr>
        <w:t xml:space="preserve"> </w:t>
      </w:r>
      <w:r w:rsidRPr="00683769">
        <w:rPr>
          <w:i/>
          <w:iCs/>
          <w:sz w:val="28"/>
          <w:szCs w:val="28"/>
        </w:rPr>
        <w:t>будет…»</w:t>
      </w:r>
      <w:r w:rsidRPr="00683769">
        <w:rPr>
          <w:sz w:val="28"/>
          <w:szCs w:val="28"/>
        </w:rPr>
        <w:t>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после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чего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ребёнок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говорит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своё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желание.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Далее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всё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повторяется,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только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теперь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родитель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говорит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своё</w:t>
      </w:r>
      <w:r w:rsidR="00356EE6" w:rsidRPr="00683769">
        <w:rPr>
          <w:sz w:val="28"/>
          <w:szCs w:val="28"/>
        </w:rPr>
        <w:t xml:space="preserve"> </w:t>
      </w:r>
      <w:r w:rsidRPr="00683769">
        <w:rPr>
          <w:sz w:val="28"/>
          <w:szCs w:val="28"/>
        </w:rPr>
        <w:t>желание.</w:t>
      </w:r>
    </w:p>
    <w:p w14:paraId="0134475F" w14:textId="75991CD7" w:rsidR="00FB65FC" w:rsidRPr="00683769" w:rsidRDefault="00FB65FC" w:rsidP="00B21AF7">
      <w:pPr>
        <w:spacing w:after="100" w:afterAutospacing="1" w:line="276" w:lineRule="auto"/>
        <w:jc w:val="both"/>
        <w:rPr>
          <w:sz w:val="28"/>
          <w:szCs w:val="28"/>
        </w:rPr>
      </w:pPr>
      <w:r w:rsidRPr="00683769">
        <w:rPr>
          <w:sz w:val="28"/>
          <w:szCs w:val="28"/>
        </w:rPr>
        <w:br w:type="page"/>
      </w:r>
    </w:p>
    <w:p w14:paraId="71E670E8" w14:textId="7772AAB4" w:rsidR="00FB65FC" w:rsidRPr="00575869" w:rsidRDefault="00967B6D" w:rsidP="00722B9C">
      <w:pPr>
        <w:pStyle w:val="1"/>
        <w:rPr>
          <w:b/>
          <w:bCs/>
          <w:sz w:val="28"/>
          <w:szCs w:val="28"/>
        </w:rPr>
      </w:pPr>
      <w:bookmarkStart w:id="2" w:name="_Toc41838094"/>
      <w:r w:rsidRPr="00575869">
        <w:rPr>
          <w:b/>
          <w:bCs/>
          <w:sz w:val="28"/>
          <w:szCs w:val="28"/>
        </w:rPr>
        <w:lastRenderedPageBreak/>
        <w:t>ЗАНЯТИЕ</w:t>
      </w:r>
      <w:r w:rsidR="00356EE6" w:rsidRPr="00575869">
        <w:rPr>
          <w:b/>
          <w:bCs/>
          <w:sz w:val="28"/>
          <w:szCs w:val="28"/>
        </w:rPr>
        <w:t xml:space="preserve"> </w:t>
      </w:r>
      <w:r w:rsidR="00FB65FC" w:rsidRPr="00575869">
        <w:rPr>
          <w:b/>
          <w:bCs/>
          <w:sz w:val="28"/>
          <w:szCs w:val="28"/>
        </w:rPr>
        <w:t>2</w:t>
      </w:r>
      <w:bookmarkEnd w:id="2"/>
    </w:p>
    <w:p w14:paraId="04E7FADD" w14:textId="77777777" w:rsidR="00722B9C" w:rsidRPr="00575869" w:rsidRDefault="00722B9C" w:rsidP="00B21AF7">
      <w:pPr>
        <w:spacing w:after="280" w:afterAutospacing="1" w:line="276" w:lineRule="auto"/>
        <w:rPr>
          <w:b/>
          <w:bCs/>
          <w:sz w:val="28"/>
          <w:szCs w:val="28"/>
        </w:rPr>
      </w:pPr>
    </w:p>
    <w:p w14:paraId="670804C0" w14:textId="7B04489C" w:rsidR="00722B9C" w:rsidRPr="00575869" w:rsidRDefault="00722B9C" w:rsidP="00722B9C">
      <w:pPr>
        <w:spacing w:after="280" w:afterAutospacing="1" w:line="276" w:lineRule="auto"/>
        <w:jc w:val="both"/>
        <w:rPr>
          <w:b/>
          <w:bCs/>
          <w:sz w:val="28"/>
          <w:szCs w:val="28"/>
        </w:rPr>
      </w:pPr>
      <w:r w:rsidRPr="00575869">
        <w:rPr>
          <w:b/>
          <w:bCs/>
          <w:sz w:val="28"/>
          <w:szCs w:val="28"/>
        </w:rPr>
        <w:t xml:space="preserve">Что понадобится для занятия: </w:t>
      </w:r>
      <w:r w:rsidRPr="00575869">
        <w:rPr>
          <w:sz w:val="28"/>
          <w:szCs w:val="28"/>
        </w:rPr>
        <w:t xml:space="preserve">листы бумаги 10×15 желтого, голубого и зеленого цвета; </w:t>
      </w:r>
      <w:r w:rsidR="00CA79C9" w:rsidRPr="00575869">
        <w:rPr>
          <w:sz w:val="28"/>
          <w:szCs w:val="28"/>
        </w:rPr>
        <w:t xml:space="preserve">распечатка </w:t>
      </w:r>
      <w:r w:rsidRPr="00575869">
        <w:rPr>
          <w:sz w:val="28"/>
          <w:szCs w:val="28"/>
        </w:rPr>
        <w:t>предметны</w:t>
      </w:r>
      <w:r w:rsidR="00CA79C9" w:rsidRPr="00575869">
        <w:rPr>
          <w:sz w:val="28"/>
          <w:szCs w:val="28"/>
        </w:rPr>
        <w:t>х</w:t>
      </w:r>
      <w:r w:rsidRPr="00575869">
        <w:rPr>
          <w:sz w:val="28"/>
          <w:szCs w:val="28"/>
        </w:rPr>
        <w:t xml:space="preserve"> картин</w:t>
      </w:r>
      <w:r w:rsidR="00CA79C9" w:rsidRPr="00575869">
        <w:rPr>
          <w:sz w:val="28"/>
          <w:szCs w:val="28"/>
        </w:rPr>
        <w:t>ок</w:t>
      </w:r>
      <w:r w:rsidRPr="00575869">
        <w:rPr>
          <w:sz w:val="28"/>
          <w:szCs w:val="28"/>
        </w:rPr>
        <w:t xml:space="preserve"> </w:t>
      </w:r>
      <w:hyperlink w:anchor="_Приложение_3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(Приложение 3)</w:t>
        </w:r>
      </w:hyperlink>
      <w:r w:rsidRPr="00575869">
        <w:rPr>
          <w:sz w:val="28"/>
          <w:szCs w:val="28"/>
        </w:rPr>
        <w:t xml:space="preserve">; </w:t>
      </w:r>
      <w:r w:rsidR="00CA79C9" w:rsidRPr="00575869">
        <w:rPr>
          <w:sz w:val="28"/>
          <w:szCs w:val="28"/>
        </w:rPr>
        <w:t xml:space="preserve">распечатка изображений для упражнения «Будь внимателен» </w:t>
      </w:r>
      <w:r w:rsidR="00CA79C9" w:rsidRPr="00575869">
        <w:rPr>
          <w:color w:val="B76E0B" w:themeColor="accent1" w:themeShade="BF"/>
          <w:sz w:val="28"/>
          <w:szCs w:val="28"/>
        </w:rPr>
        <w:t xml:space="preserve">(Приложения </w:t>
      </w:r>
      <w:hyperlink w:anchor="_Приложение_4.1" w:history="1">
        <w:r w:rsidR="00CA79C9" w:rsidRPr="00575869">
          <w:rPr>
            <w:rStyle w:val="a5"/>
            <w:color w:val="ED8800" w:themeColor="hyperlink" w:themeShade="BF"/>
            <w:sz w:val="28"/>
            <w:szCs w:val="28"/>
          </w:rPr>
          <w:t>4.1</w:t>
        </w:r>
      </w:hyperlink>
      <w:r w:rsidR="00CA79C9" w:rsidRPr="00575869">
        <w:rPr>
          <w:color w:val="B76E0B" w:themeColor="accent1" w:themeShade="BF"/>
          <w:sz w:val="28"/>
          <w:szCs w:val="28"/>
        </w:rPr>
        <w:t xml:space="preserve"> и </w:t>
      </w:r>
      <w:hyperlink w:anchor="_Приложение_4.2" w:history="1">
        <w:r w:rsidR="00CA79C9" w:rsidRPr="00575869">
          <w:rPr>
            <w:rStyle w:val="a5"/>
            <w:color w:val="ED8800" w:themeColor="hyperlink" w:themeShade="BF"/>
            <w:sz w:val="28"/>
            <w:szCs w:val="28"/>
          </w:rPr>
          <w:t>4.2</w:t>
        </w:r>
      </w:hyperlink>
      <w:r w:rsidR="00CA79C9" w:rsidRPr="00575869">
        <w:rPr>
          <w:color w:val="B76E0B" w:themeColor="accent1" w:themeShade="BF"/>
          <w:sz w:val="28"/>
          <w:szCs w:val="28"/>
        </w:rPr>
        <w:t>)</w:t>
      </w:r>
      <w:r w:rsidR="00CA79C9" w:rsidRPr="00575869">
        <w:rPr>
          <w:sz w:val="28"/>
          <w:szCs w:val="28"/>
        </w:rPr>
        <w:t xml:space="preserve">; распечатка рисунков для упражнения «Урок и перемена» </w:t>
      </w:r>
      <w:hyperlink w:anchor="_Приложение_5" w:history="1">
        <w:r w:rsidR="00CA79C9" w:rsidRPr="00575869">
          <w:rPr>
            <w:rStyle w:val="a5"/>
            <w:color w:val="ED8800" w:themeColor="hyperlink" w:themeShade="BF"/>
            <w:sz w:val="28"/>
            <w:szCs w:val="28"/>
          </w:rPr>
          <w:t>(Приложение 5)</w:t>
        </w:r>
      </w:hyperlink>
      <w:r w:rsidR="00CA79C9" w:rsidRPr="00575869">
        <w:rPr>
          <w:sz w:val="28"/>
          <w:szCs w:val="28"/>
        </w:rPr>
        <w:t>; мяч</w:t>
      </w:r>
      <w:r w:rsidRPr="00575869">
        <w:rPr>
          <w:sz w:val="28"/>
          <w:szCs w:val="28"/>
        </w:rPr>
        <w:t>.</w:t>
      </w:r>
    </w:p>
    <w:p w14:paraId="2C2A6DE8" w14:textId="728504CC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</w:t>
      </w:r>
      <w:r w:rsidR="00722B9C" w:rsidRPr="00575869">
        <w:rPr>
          <w:sz w:val="28"/>
          <w:szCs w:val="28"/>
        </w:rPr>
        <w:t>Настройка</w:t>
      </w:r>
      <w:r w:rsidRPr="00575869">
        <w:rPr>
          <w:sz w:val="28"/>
          <w:szCs w:val="28"/>
        </w:rPr>
        <w:t>»</w:t>
      </w:r>
    </w:p>
    <w:p w14:paraId="5B2B0504" w14:textId="2DE455F7" w:rsidR="00FB65FC" w:rsidRPr="00575869" w:rsidRDefault="00FB65FC" w:rsidP="00B21AF7">
      <w:pPr>
        <w:spacing w:after="280" w:afterAutospacing="1" w:line="276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Во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время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наших</w:t>
      </w:r>
      <w:r w:rsidR="00356EE6" w:rsidRPr="00575869">
        <w:rPr>
          <w:i/>
          <w:iCs/>
          <w:sz w:val="28"/>
          <w:szCs w:val="28"/>
        </w:rPr>
        <w:t xml:space="preserve"> </w:t>
      </w:r>
      <w:r w:rsidR="00AA423C"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="00AA423C" w:rsidRPr="00575869">
        <w:rPr>
          <w:i/>
          <w:iCs/>
          <w:sz w:val="28"/>
          <w:szCs w:val="28"/>
        </w:rPr>
        <w:t>тобой</w:t>
      </w:r>
      <w:r w:rsidR="00356EE6" w:rsidRPr="00575869">
        <w:rPr>
          <w:i/>
          <w:iCs/>
          <w:sz w:val="28"/>
          <w:szCs w:val="28"/>
        </w:rPr>
        <w:t xml:space="preserve"> </w:t>
      </w:r>
      <w:r w:rsidR="00AA423C" w:rsidRPr="00575869">
        <w:rPr>
          <w:i/>
          <w:iCs/>
          <w:sz w:val="28"/>
          <w:szCs w:val="28"/>
        </w:rPr>
        <w:t>занятий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путешествовать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Стране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знаний,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учиться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думать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внимательными.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Для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начала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нужно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настроиться.</w:t>
      </w:r>
      <w:r w:rsidR="00356EE6" w:rsidRPr="00575869">
        <w:rPr>
          <w:i/>
          <w:iCs/>
          <w:sz w:val="28"/>
          <w:szCs w:val="28"/>
        </w:rPr>
        <w:t xml:space="preserve"> </w:t>
      </w:r>
      <w:r w:rsidR="00AA423C" w:rsidRPr="00575869">
        <w:rPr>
          <w:i/>
          <w:iCs/>
          <w:sz w:val="28"/>
          <w:szCs w:val="28"/>
        </w:rPr>
        <w:t>Давай</w:t>
      </w:r>
      <w:r w:rsidR="00356EE6" w:rsidRPr="00575869">
        <w:rPr>
          <w:i/>
          <w:iCs/>
          <w:sz w:val="28"/>
          <w:szCs w:val="28"/>
        </w:rPr>
        <w:t xml:space="preserve"> </w:t>
      </w:r>
      <w:r w:rsidR="00AA423C" w:rsidRPr="00575869">
        <w:rPr>
          <w:i/>
          <w:iCs/>
          <w:sz w:val="28"/>
          <w:szCs w:val="28"/>
        </w:rPr>
        <w:t>закроем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глаза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расслаб</w:t>
      </w:r>
      <w:r w:rsidR="00AA423C" w:rsidRPr="00575869">
        <w:rPr>
          <w:i/>
          <w:iCs/>
          <w:sz w:val="28"/>
          <w:szCs w:val="28"/>
        </w:rPr>
        <w:t>имся</w:t>
      </w:r>
      <w:proofErr w:type="gramStart"/>
      <w:r w:rsidRPr="00575869">
        <w:rPr>
          <w:i/>
          <w:iCs/>
          <w:sz w:val="28"/>
          <w:szCs w:val="28"/>
        </w:rPr>
        <w:t>…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</w:t>
      </w:r>
      <w:proofErr w:type="gramEnd"/>
      <w:r w:rsidRPr="00575869">
        <w:rPr>
          <w:i/>
          <w:iCs/>
          <w:sz w:val="28"/>
          <w:szCs w:val="28"/>
        </w:rPr>
        <w:t>редставь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мозг…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похож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мяч,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серый,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покрытый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бороздами,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которые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называют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извилинами.</w:t>
      </w:r>
      <w:r w:rsidR="00356EE6" w:rsidRPr="00575869">
        <w:rPr>
          <w:i/>
          <w:iCs/>
          <w:sz w:val="28"/>
          <w:szCs w:val="28"/>
        </w:rPr>
        <w:t xml:space="preserve"> </w:t>
      </w:r>
      <w:r w:rsidR="00AA423C" w:rsidRPr="00575869">
        <w:rPr>
          <w:i/>
          <w:iCs/>
          <w:sz w:val="28"/>
          <w:szCs w:val="28"/>
        </w:rPr>
        <w:t>Твой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мозг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начинает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просыпаться,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наполняется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энергией,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готов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работать.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1C6C547B" w14:textId="107B61C1" w:rsidR="00FB65FC" w:rsidRPr="00575869" w:rsidRDefault="00FB65FC" w:rsidP="00B21AF7">
      <w:pPr>
        <w:spacing w:after="280" w:afterAutospacing="1"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Давай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проверим,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настроился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AA423C" w:rsidRPr="00575869">
        <w:rPr>
          <w:i/>
          <w:iCs/>
          <w:sz w:val="28"/>
          <w:szCs w:val="28"/>
        </w:rPr>
        <w:t>твой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мозг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работу…</w:t>
      </w:r>
    </w:p>
    <w:p w14:paraId="02F1A6FD" w14:textId="1F97A7BC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2.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«Обобщающие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слова»</w:t>
      </w:r>
    </w:p>
    <w:p w14:paraId="0B9FE326" w14:textId="7E136E4E" w:rsidR="00FB65FC" w:rsidRPr="00575869" w:rsidRDefault="00FB65FC" w:rsidP="00722B9C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AA423C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называет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группы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которым</w:t>
      </w:r>
      <w:r w:rsidR="00356EE6" w:rsidRPr="00575869">
        <w:rPr>
          <w:sz w:val="28"/>
          <w:szCs w:val="28"/>
        </w:rPr>
        <w:t xml:space="preserve"> </w:t>
      </w:r>
      <w:r w:rsidR="00AA423C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долж</w:t>
      </w:r>
      <w:r w:rsidR="00AA423C" w:rsidRPr="00575869">
        <w:rPr>
          <w:sz w:val="28"/>
          <w:szCs w:val="28"/>
        </w:rPr>
        <w:t>е</w:t>
      </w:r>
      <w:r w:rsidRPr="00575869">
        <w:rPr>
          <w:sz w:val="28"/>
          <w:szCs w:val="28"/>
        </w:rPr>
        <w:t>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подобрать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обобщающие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слова:</w:t>
      </w:r>
      <w:r w:rsidR="00356EE6" w:rsidRPr="00575869">
        <w:rPr>
          <w:sz w:val="28"/>
          <w:szCs w:val="28"/>
        </w:rPr>
        <w:t xml:space="preserve"> </w:t>
      </w:r>
    </w:p>
    <w:p w14:paraId="0FD9D4DE" w14:textId="6545B15E" w:rsidR="00FB65FC" w:rsidRPr="00575869" w:rsidRDefault="00FB65FC" w:rsidP="00B21AF7">
      <w:pPr>
        <w:pStyle w:val="Ul"/>
        <w:numPr>
          <w:ilvl w:val="0"/>
          <w:numId w:val="4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Вера,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Надежда,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Елена,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Лиза;</w:t>
      </w:r>
    </w:p>
    <w:p w14:paraId="32C80BA0" w14:textId="3C4BFE5A" w:rsidR="00FB65FC" w:rsidRPr="00575869" w:rsidRDefault="00FB65FC" w:rsidP="00B21AF7">
      <w:pPr>
        <w:pStyle w:val="Ul"/>
        <w:numPr>
          <w:ilvl w:val="0"/>
          <w:numId w:val="4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январь,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март,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июль,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август;</w:t>
      </w:r>
    </w:p>
    <w:p w14:paraId="3F72D28D" w14:textId="72545F5A" w:rsidR="00FB65FC" w:rsidRPr="00575869" w:rsidRDefault="00FB65FC" w:rsidP="00B21AF7">
      <w:pPr>
        <w:pStyle w:val="Ul"/>
        <w:numPr>
          <w:ilvl w:val="0"/>
          <w:numId w:val="4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понедельник,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среда,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пятница,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воскресенье;</w:t>
      </w:r>
    </w:p>
    <w:p w14:paraId="3304501D" w14:textId="0269366C" w:rsidR="00FB65FC" w:rsidRPr="00575869" w:rsidRDefault="00FB65FC" w:rsidP="00B21AF7">
      <w:pPr>
        <w:pStyle w:val="Ul"/>
        <w:numPr>
          <w:ilvl w:val="0"/>
          <w:numId w:val="4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стол,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диван,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кресло,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кровать;</w:t>
      </w:r>
    </w:p>
    <w:p w14:paraId="47824572" w14:textId="610F1628" w:rsidR="00FB65FC" w:rsidRPr="00575869" w:rsidRDefault="00FB65FC" w:rsidP="00B21AF7">
      <w:pPr>
        <w:pStyle w:val="Ul"/>
        <w:numPr>
          <w:ilvl w:val="0"/>
          <w:numId w:val="4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волк,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еж,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медведь,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лиса;</w:t>
      </w:r>
    </w:p>
    <w:p w14:paraId="6BAF093E" w14:textId="3652EF61" w:rsidR="00FB65FC" w:rsidRPr="00575869" w:rsidRDefault="00FB65FC" w:rsidP="00B21AF7">
      <w:pPr>
        <w:pStyle w:val="Ul"/>
        <w:numPr>
          <w:ilvl w:val="0"/>
          <w:numId w:val="4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береза,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тополь,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липа,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клен;</w:t>
      </w:r>
    </w:p>
    <w:p w14:paraId="35027FC4" w14:textId="4E7E3DF3" w:rsidR="00FB65FC" w:rsidRPr="00575869" w:rsidRDefault="00FB65FC" w:rsidP="00B21AF7">
      <w:pPr>
        <w:pStyle w:val="Ul"/>
        <w:numPr>
          <w:ilvl w:val="0"/>
          <w:numId w:val="4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голубь,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воробей,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синица,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дятел;</w:t>
      </w:r>
    </w:p>
    <w:p w14:paraId="3BEC5FF0" w14:textId="4A2AE50A" w:rsidR="00FB65FC" w:rsidRPr="00575869" w:rsidRDefault="00FB65FC" w:rsidP="00B21AF7">
      <w:pPr>
        <w:pStyle w:val="Ul"/>
        <w:numPr>
          <w:ilvl w:val="0"/>
          <w:numId w:val="4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корова,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коза,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лошадь,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собака;</w:t>
      </w:r>
    </w:p>
    <w:p w14:paraId="76295CF1" w14:textId="3A4D8639" w:rsidR="00FB65FC" w:rsidRPr="00575869" w:rsidRDefault="00FB65FC" w:rsidP="00B21AF7">
      <w:pPr>
        <w:pStyle w:val="Ul"/>
        <w:numPr>
          <w:ilvl w:val="0"/>
          <w:numId w:val="4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ручка,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тетрадь,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учебник,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линейка;</w:t>
      </w:r>
    </w:p>
    <w:p w14:paraId="2BDF72D4" w14:textId="413E6242" w:rsidR="00FB65FC" w:rsidRPr="00575869" w:rsidRDefault="00FB65FC" w:rsidP="00B21AF7">
      <w:pPr>
        <w:pStyle w:val="Ul"/>
        <w:numPr>
          <w:ilvl w:val="0"/>
          <w:numId w:val="4"/>
        </w:numPr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сапоги,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туфли,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ботинки,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кроссовки.</w:t>
      </w:r>
    </w:p>
    <w:p w14:paraId="3644EA6F" w14:textId="62E7B328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3.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«Летает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летает»</w:t>
      </w:r>
    </w:p>
    <w:p w14:paraId="0CE27FBD" w14:textId="7D1A5A54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AA423C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перечисляет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животных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различные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предметы.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="00AA423C" w:rsidRPr="00575869">
        <w:rPr>
          <w:sz w:val="28"/>
          <w:szCs w:val="28"/>
        </w:rPr>
        <w:t>ребёнка</w:t>
      </w:r>
      <w:r w:rsidRPr="00575869">
        <w:rPr>
          <w:sz w:val="28"/>
          <w:szCs w:val="28"/>
        </w:rPr>
        <w:t>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если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называет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предмет,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который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летает,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развести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стороны,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крылья;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если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называется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предмет,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который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летает,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присесть.</w:t>
      </w:r>
      <w:r w:rsidR="00356EE6" w:rsidRPr="00575869">
        <w:rPr>
          <w:sz w:val="28"/>
          <w:szCs w:val="28"/>
        </w:rPr>
        <w:t xml:space="preserve"> </w:t>
      </w:r>
    </w:p>
    <w:p w14:paraId="684B4036" w14:textId="2989E3E8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«Угадай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звук»</w:t>
      </w:r>
    </w:p>
    <w:p w14:paraId="29EB4D8E" w14:textId="2FA14E9C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Проводится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стол</w:t>
      </w:r>
      <w:r w:rsidR="00AA423C" w:rsidRPr="00575869">
        <w:rPr>
          <w:sz w:val="28"/>
          <w:szCs w:val="28"/>
        </w:rPr>
        <w:t>ом</w:t>
      </w:r>
      <w:r w:rsidRPr="00575869">
        <w:rPr>
          <w:sz w:val="28"/>
          <w:szCs w:val="28"/>
        </w:rPr>
        <w:t>.</w:t>
      </w:r>
    </w:p>
    <w:p w14:paraId="430B16AE" w14:textId="08D9AB2A" w:rsidR="00FB65FC" w:rsidRPr="00575869" w:rsidRDefault="00FB65FC" w:rsidP="00B21AF7">
      <w:pPr>
        <w:spacing w:after="280" w:afterAutospacing="1" w:line="276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lastRenderedPageBreak/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мире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окружает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огромное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количество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звуков.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Звуки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находятся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начале,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середине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конце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слова.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Перед</w:t>
      </w:r>
      <w:r w:rsidR="00356EE6" w:rsidRPr="00575869">
        <w:rPr>
          <w:i/>
          <w:iCs/>
          <w:sz w:val="28"/>
          <w:szCs w:val="28"/>
        </w:rPr>
        <w:t xml:space="preserve"> </w:t>
      </w:r>
      <w:r w:rsidR="00AA423C" w:rsidRPr="00575869">
        <w:rPr>
          <w:i/>
          <w:iCs/>
          <w:sz w:val="28"/>
          <w:szCs w:val="28"/>
        </w:rPr>
        <w:t>тобой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лежат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картинки</w:t>
      </w:r>
      <w:r w:rsidR="00356EE6" w:rsidRPr="00575869">
        <w:rPr>
          <w:i/>
          <w:iCs/>
          <w:sz w:val="28"/>
          <w:szCs w:val="28"/>
        </w:rPr>
        <w:t xml:space="preserve"> </w:t>
      </w:r>
      <w:hyperlink w:anchor="_Приложение_3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722B9C" w:rsidRPr="00575869">
          <w:rPr>
            <w:rStyle w:val="a5"/>
            <w:color w:val="ED8800" w:themeColor="hyperlink" w:themeShade="BF"/>
            <w:sz w:val="28"/>
            <w:szCs w:val="28"/>
          </w:rPr>
          <w:t>Приложение 3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="00AA423C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необходимо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найти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среди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них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где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звук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«р»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стоит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начале,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середине,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конце,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вырезать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наклеить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следующим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образом: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звук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начале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картинка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наклеивается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желтый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лист;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середине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на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зеленый;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конце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голубой.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7AA116EB" w14:textId="6E9FB0B7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Примечание.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мере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необходимости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взрослы</w:t>
      </w:r>
      <w:r w:rsidR="00AA423C" w:rsidRPr="00575869">
        <w:rPr>
          <w:sz w:val="28"/>
          <w:szCs w:val="28"/>
        </w:rPr>
        <w:t>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помога</w:t>
      </w:r>
      <w:r w:rsidR="00AA423C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="00AA423C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выполнить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задание.</w:t>
      </w:r>
      <w:r w:rsidR="00356EE6" w:rsidRPr="00575869">
        <w:rPr>
          <w:sz w:val="28"/>
          <w:szCs w:val="28"/>
        </w:rPr>
        <w:t xml:space="preserve"> </w:t>
      </w:r>
    </w:p>
    <w:p w14:paraId="10F93D98" w14:textId="3211D186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«Будь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внимательным»</w:t>
      </w:r>
    </w:p>
    <w:p w14:paraId="44BCAC63" w14:textId="7905DA0C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6E34D8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рассмотреть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изображенное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таблице</w:t>
      </w:r>
      <w:r w:rsidR="00356EE6" w:rsidRPr="00575869">
        <w:rPr>
          <w:sz w:val="28"/>
          <w:szCs w:val="28"/>
        </w:rPr>
        <w:t xml:space="preserve"> </w:t>
      </w:r>
      <w:hyperlink w:anchor="_Приложение_4.1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722B9C" w:rsidRPr="00575869">
          <w:rPr>
            <w:rStyle w:val="a5"/>
            <w:color w:val="ED8800" w:themeColor="hyperlink" w:themeShade="BF"/>
            <w:sz w:val="28"/>
            <w:szCs w:val="28"/>
          </w:rPr>
          <w:t>Приложение 4.1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="006E34D8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закроет,</w:t>
      </w:r>
      <w:r w:rsidR="00356EE6" w:rsidRPr="00575869">
        <w:rPr>
          <w:sz w:val="28"/>
          <w:szCs w:val="28"/>
        </w:rPr>
        <w:t xml:space="preserve"> </w:t>
      </w:r>
      <w:r w:rsidR="00722B9C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долж</w:t>
      </w:r>
      <w:r w:rsidR="00722B9C" w:rsidRPr="00575869">
        <w:rPr>
          <w:sz w:val="28"/>
          <w:szCs w:val="28"/>
        </w:rPr>
        <w:t>ен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вспомнить,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видел,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своих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таблицах</w:t>
      </w:r>
      <w:r w:rsidR="00356EE6" w:rsidRPr="00575869">
        <w:rPr>
          <w:sz w:val="28"/>
          <w:szCs w:val="28"/>
        </w:rPr>
        <w:t xml:space="preserve"> </w:t>
      </w:r>
      <w:hyperlink w:anchor="_Приложение_4.2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722B9C" w:rsidRPr="00575869">
          <w:rPr>
            <w:rStyle w:val="a5"/>
            <w:color w:val="ED8800" w:themeColor="hyperlink" w:themeShade="BF"/>
            <w:sz w:val="28"/>
            <w:szCs w:val="28"/>
          </w:rPr>
          <w:t>Приложение 4.2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обвести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картинки,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которых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изначально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было.</w:t>
      </w:r>
      <w:r w:rsidR="00356EE6" w:rsidRPr="00575869">
        <w:rPr>
          <w:sz w:val="28"/>
          <w:szCs w:val="28"/>
        </w:rPr>
        <w:t xml:space="preserve"> </w:t>
      </w:r>
    </w:p>
    <w:p w14:paraId="268178F3" w14:textId="45A4DF29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6.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«Урок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перемена»</w:t>
      </w:r>
    </w:p>
    <w:p w14:paraId="5009D599" w14:textId="10727041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i/>
          <w:iCs/>
          <w:sz w:val="28"/>
          <w:szCs w:val="28"/>
        </w:rPr>
        <w:t>Скажи,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C87D72" w:rsidRPr="00575869">
        <w:rPr>
          <w:i/>
          <w:iCs/>
          <w:sz w:val="28"/>
          <w:szCs w:val="28"/>
        </w:rPr>
        <w:t>ты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C87D72" w:rsidRPr="00575869">
        <w:rPr>
          <w:i/>
          <w:iCs/>
          <w:sz w:val="28"/>
          <w:szCs w:val="28"/>
        </w:rPr>
        <w:t>знаешь,</w:t>
      </w:r>
      <w:r w:rsidR="00356EE6" w:rsidRPr="00575869">
        <w:rPr>
          <w:i/>
          <w:iCs/>
          <w:sz w:val="28"/>
          <w:szCs w:val="28"/>
        </w:rPr>
        <w:t xml:space="preserve"> </w:t>
      </w:r>
      <w:r w:rsidR="00C87D72"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перемены?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зачем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нужны?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Посмотри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внимательно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рисунки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перед</w:t>
      </w:r>
      <w:r w:rsidR="00356EE6" w:rsidRPr="00575869">
        <w:rPr>
          <w:i/>
          <w:iCs/>
          <w:sz w:val="28"/>
          <w:szCs w:val="28"/>
        </w:rPr>
        <w:t xml:space="preserve"> </w:t>
      </w:r>
      <w:r w:rsidR="00C87D72" w:rsidRPr="00575869">
        <w:rPr>
          <w:i/>
          <w:iCs/>
          <w:sz w:val="28"/>
          <w:szCs w:val="28"/>
        </w:rPr>
        <w:t>тобой</w:t>
      </w:r>
      <w:r w:rsidR="00356EE6" w:rsidRPr="00575869">
        <w:rPr>
          <w:sz w:val="28"/>
          <w:szCs w:val="28"/>
        </w:rPr>
        <w:t xml:space="preserve"> </w:t>
      </w:r>
      <w:hyperlink w:anchor="_Приложение_5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CA79C9" w:rsidRPr="00575869">
          <w:rPr>
            <w:rStyle w:val="a5"/>
            <w:color w:val="ED8800" w:themeColor="hyperlink" w:themeShade="BF"/>
            <w:sz w:val="28"/>
            <w:szCs w:val="28"/>
          </w:rPr>
          <w:t>Приложение 5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верхней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части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листа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изображены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урок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перемена: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урок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идет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дольше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длинная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полоска,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перемена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меньше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короткая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полоска;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середине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урок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короткая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полоска,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перемена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длинная;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нижней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части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листа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урок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перемена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изображены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одинаковыми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длине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полосками,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времени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идут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одинаково.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Сделай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свой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выбор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поставьте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напротив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крестик.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</w:t>
      </w:r>
      <w:r w:rsidR="00C87D72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выполня</w:t>
      </w:r>
      <w:r w:rsidR="00C87D72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объясня</w:t>
      </w:r>
      <w:r w:rsidR="00C87D72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выбор.)</w:t>
      </w:r>
      <w:r w:rsidR="00356EE6" w:rsidRPr="00575869">
        <w:rPr>
          <w:sz w:val="28"/>
          <w:szCs w:val="28"/>
        </w:rPr>
        <w:t xml:space="preserve"> </w:t>
      </w:r>
    </w:p>
    <w:p w14:paraId="4B8889F1" w14:textId="3586F805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7.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«Ты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солнце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луна»</w:t>
      </w:r>
    </w:p>
    <w:p w14:paraId="5020B68B" w14:textId="3E8EA3DC" w:rsidR="00FB65FC" w:rsidRPr="00575869" w:rsidRDefault="00FB65FC" w:rsidP="00B21AF7">
      <w:pPr>
        <w:spacing w:after="280" w:afterAutospacing="1" w:line="276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C87D72" w:rsidRPr="00575869">
        <w:rPr>
          <w:i/>
          <w:iCs/>
          <w:sz w:val="28"/>
          <w:szCs w:val="28"/>
        </w:rPr>
        <w:t>скажу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фразу.</w:t>
      </w:r>
      <w:r w:rsidR="00356EE6" w:rsidRPr="00575869">
        <w:rPr>
          <w:i/>
          <w:iCs/>
          <w:sz w:val="28"/>
          <w:szCs w:val="28"/>
        </w:rPr>
        <w:t xml:space="preserve"> </w:t>
      </w:r>
      <w:r w:rsidR="00C87D72"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C87D72" w:rsidRPr="00575869">
        <w:rPr>
          <w:i/>
          <w:iCs/>
          <w:sz w:val="28"/>
          <w:szCs w:val="28"/>
        </w:rPr>
        <w:t>ты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должен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придумать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фразу,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начинающуюся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«я»,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причем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такую,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чтобы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ключевое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смыслу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было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связано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с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моим.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Например: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Солнце!»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Луна»;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Свет»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Лампочка».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1207E417" w14:textId="0B1E8EFE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Примечание.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Родител</w:t>
      </w:r>
      <w:r w:rsidR="00C87D72" w:rsidRPr="00575869">
        <w:rPr>
          <w:sz w:val="28"/>
          <w:szCs w:val="28"/>
        </w:rPr>
        <w:t>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необходимости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помога</w:t>
      </w:r>
      <w:r w:rsidR="00C87D72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="00C87D72" w:rsidRPr="00575869">
        <w:rPr>
          <w:sz w:val="28"/>
          <w:szCs w:val="28"/>
        </w:rPr>
        <w:t>ребёнку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53C607EB" w14:textId="674D4BE0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8.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«Земля,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воздух,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вода,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огонь»</w:t>
      </w:r>
    </w:p>
    <w:p w14:paraId="6F2A99BC" w14:textId="5D85597E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проводится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кругу.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бросает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мяч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ребёнку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говоря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«вода»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(«воздух»,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«земля»,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«огонь»).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Ребёнок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возвращая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мяч,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должен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животное,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которое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плавает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(летает,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ходит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земле).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«огонь»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должен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похлопать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ладоши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покружиться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3E25BA33" w14:textId="77777777" w:rsidR="00FB65FC" w:rsidRPr="00575869" w:rsidRDefault="00FB65FC" w:rsidP="00B21AF7">
      <w:pPr>
        <w:pStyle w:val="3"/>
        <w:spacing w:after="10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575869">
        <w:rPr>
          <w:rFonts w:ascii="Times New Roman" w:hAnsi="Times New Roman" w:cs="Times New Roman"/>
          <w:sz w:val="28"/>
          <w:szCs w:val="28"/>
        </w:rPr>
        <w:br w:type="page"/>
      </w:r>
    </w:p>
    <w:p w14:paraId="5058B98E" w14:textId="77A3715A" w:rsidR="00FB65FC" w:rsidRPr="00575869" w:rsidRDefault="0052746E" w:rsidP="00CA79C9">
      <w:pPr>
        <w:pStyle w:val="1"/>
        <w:rPr>
          <w:b/>
          <w:bCs/>
          <w:sz w:val="28"/>
          <w:szCs w:val="28"/>
        </w:rPr>
      </w:pPr>
      <w:bookmarkStart w:id="3" w:name="_Toc41838095"/>
      <w:r w:rsidRPr="00575869">
        <w:rPr>
          <w:b/>
          <w:bCs/>
          <w:sz w:val="28"/>
          <w:szCs w:val="28"/>
        </w:rPr>
        <w:lastRenderedPageBreak/>
        <w:t>ЗАНЯТИЕ</w:t>
      </w:r>
      <w:r w:rsidR="00356EE6" w:rsidRPr="00575869">
        <w:rPr>
          <w:b/>
          <w:bCs/>
          <w:sz w:val="28"/>
          <w:szCs w:val="28"/>
        </w:rPr>
        <w:t xml:space="preserve"> </w:t>
      </w:r>
      <w:r w:rsidR="00FB65FC" w:rsidRPr="00575869">
        <w:rPr>
          <w:b/>
          <w:bCs/>
          <w:sz w:val="28"/>
          <w:szCs w:val="28"/>
        </w:rPr>
        <w:t>3</w:t>
      </w:r>
      <w:bookmarkEnd w:id="3"/>
    </w:p>
    <w:p w14:paraId="52812489" w14:textId="77777777" w:rsidR="00CA79C9" w:rsidRPr="00575869" w:rsidRDefault="00CA79C9" w:rsidP="00B21AF7">
      <w:pPr>
        <w:spacing w:after="280" w:afterAutospacing="1" w:line="276" w:lineRule="auto"/>
        <w:jc w:val="both"/>
        <w:rPr>
          <w:b/>
          <w:bCs/>
          <w:sz w:val="28"/>
          <w:szCs w:val="28"/>
        </w:rPr>
      </w:pPr>
    </w:p>
    <w:p w14:paraId="27BB01D6" w14:textId="4E6DF2AD" w:rsidR="00FB65FC" w:rsidRPr="00575869" w:rsidRDefault="00CA79C9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Что понадобится для занятия</w:t>
      </w:r>
      <w:r w:rsidR="00FB65FC" w:rsidRPr="00575869">
        <w:rPr>
          <w:b/>
          <w:bCs/>
          <w:sz w:val="28"/>
          <w:szCs w:val="28"/>
        </w:rPr>
        <w:t>:</w:t>
      </w:r>
      <w:r w:rsidR="00356EE6" w:rsidRPr="00575869">
        <w:rPr>
          <w:b/>
          <w:bCs/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карточки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со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слогами</w:t>
      </w:r>
      <w:r w:rsidRPr="00575869">
        <w:rPr>
          <w:sz w:val="28"/>
          <w:szCs w:val="28"/>
        </w:rPr>
        <w:t xml:space="preserve"> </w:t>
      </w:r>
      <w:hyperlink w:anchor="_Приложение_6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(Приложение 6)</w:t>
        </w:r>
      </w:hyperlink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цветные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альбом для рисования</w:t>
      </w:r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иллюстрации,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отражающие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школьные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правила</w:t>
      </w:r>
      <w:r w:rsidR="00356EE6" w:rsidRPr="00575869">
        <w:rPr>
          <w:sz w:val="28"/>
          <w:szCs w:val="28"/>
        </w:rPr>
        <w:t xml:space="preserve"> </w:t>
      </w:r>
      <w:hyperlink w:anchor="_Приложения_7.1,_7.2," w:history="1">
        <w:r w:rsidR="00FB65FC" w:rsidRPr="00575869">
          <w:rPr>
            <w:rStyle w:val="a5"/>
            <w:color w:val="ED8800" w:themeColor="hyperlink" w:themeShade="BF"/>
            <w:sz w:val="28"/>
            <w:szCs w:val="28"/>
          </w:rPr>
          <w:t>(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>Приложени</w:t>
        </w:r>
        <w:r w:rsidR="0064325C" w:rsidRPr="00575869">
          <w:rPr>
            <w:rStyle w:val="a5"/>
            <w:color w:val="ED8800" w:themeColor="hyperlink" w:themeShade="BF"/>
            <w:sz w:val="28"/>
            <w:szCs w:val="28"/>
          </w:rPr>
          <w:t>я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 xml:space="preserve"> 7</w:t>
        </w:r>
        <w:r w:rsidR="0064325C" w:rsidRPr="00575869">
          <w:rPr>
            <w:rStyle w:val="a5"/>
            <w:color w:val="ED8800" w:themeColor="hyperlink" w:themeShade="BF"/>
            <w:sz w:val="28"/>
            <w:szCs w:val="28"/>
          </w:rPr>
          <w:t>.1, 7.2, 7.3, 7.4</w:t>
        </w:r>
        <w:r w:rsidR="00FB65FC" w:rsidRPr="00575869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="0064325C" w:rsidRPr="00575869">
        <w:rPr>
          <w:sz w:val="28"/>
          <w:szCs w:val="28"/>
        </w:rPr>
        <w:t>; мягкие игрушки для игры «Учитель».</w:t>
      </w:r>
      <w:r w:rsidR="00356EE6" w:rsidRPr="00575869">
        <w:rPr>
          <w:sz w:val="28"/>
          <w:szCs w:val="28"/>
        </w:rPr>
        <w:t xml:space="preserve"> </w:t>
      </w:r>
    </w:p>
    <w:p w14:paraId="2357EB4A" w14:textId="6EAC164D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Игра-приветствие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«Ветерок»</w:t>
      </w:r>
    </w:p>
    <w:p w14:paraId="7EEA3BCA" w14:textId="526112D3" w:rsidR="00FB65FC" w:rsidRPr="00575869" w:rsidRDefault="00FB65FC" w:rsidP="00B21AF7">
      <w:pPr>
        <w:spacing w:after="280" w:afterAutospacing="1" w:line="276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Сегодня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="0052746E" w:rsidRPr="00575869">
        <w:rPr>
          <w:i/>
          <w:iCs/>
          <w:sz w:val="28"/>
          <w:szCs w:val="28"/>
        </w:rPr>
        <w:t>тобой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отправимся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страну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Pr="00575869">
        <w:rPr>
          <w:i/>
          <w:iCs/>
          <w:sz w:val="28"/>
          <w:szCs w:val="28"/>
        </w:rPr>
        <w:t>Школандию</w:t>
      </w:r>
      <w:proofErr w:type="spellEnd"/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узнаем,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школьная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жизнь,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какие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школьников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помощники,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мешает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учиться.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7B04A047" w14:textId="69B7E53C" w:rsidR="00FB65FC" w:rsidRPr="00575869" w:rsidRDefault="00FB65FC" w:rsidP="00B21AF7">
      <w:pPr>
        <w:spacing w:after="280" w:afterAutospacing="1" w:line="276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для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начала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давай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сыграем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="0052746E" w:rsidRPr="00575869">
        <w:rPr>
          <w:i/>
          <w:iCs/>
          <w:sz w:val="28"/>
          <w:szCs w:val="28"/>
        </w:rPr>
        <w:t>одну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игру.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Представь,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52746E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превратил</w:t>
      </w:r>
      <w:r w:rsidR="0052746E" w:rsidRPr="00575869">
        <w:rPr>
          <w:i/>
          <w:iCs/>
          <w:sz w:val="28"/>
          <w:szCs w:val="28"/>
        </w:rPr>
        <w:t>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легкий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ветерок.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Прошепчи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имя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сделал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ветерок.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7B85B335" w14:textId="3BC3FE49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2.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«Закончи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предложение»</w:t>
      </w:r>
    </w:p>
    <w:p w14:paraId="5338FC5A" w14:textId="2CF62681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proofErr w:type="gramStart"/>
      <w:r w:rsidR="0052746E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закончить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предложение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«Школа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это…»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(возможные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ответы: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учитель,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ученик,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парта,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знания,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учебники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п.)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End"/>
    </w:p>
    <w:p w14:paraId="4C35EB86" w14:textId="0ABC6B66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3.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«Запомни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правило»</w:t>
      </w:r>
    </w:p>
    <w:p w14:paraId="4B9963EC" w14:textId="64048077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задает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вопросы:</w:t>
      </w:r>
      <w:r w:rsidR="00356EE6" w:rsidRPr="00575869">
        <w:rPr>
          <w:sz w:val="28"/>
          <w:szCs w:val="28"/>
        </w:rPr>
        <w:t xml:space="preserve"> </w:t>
      </w:r>
    </w:p>
    <w:p w14:paraId="569B3252" w14:textId="1DCAB7EF" w:rsidR="00FB65FC" w:rsidRPr="00575869" w:rsidRDefault="00FB65FC" w:rsidP="00B21AF7">
      <w:pPr>
        <w:pStyle w:val="Ul"/>
        <w:numPr>
          <w:ilvl w:val="0"/>
          <w:numId w:val="5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="0052746E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понимае</w:t>
      </w:r>
      <w:r w:rsidR="0052746E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«правила»?</w:t>
      </w:r>
    </w:p>
    <w:p w14:paraId="1AE6489C" w14:textId="10E61145" w:rsidR="00FB65FC" w:rsidRPr="00575869" w:rsidRDefault="00FB65FC" w:rsidP="00B21AF7">
      <w:pPr>
        <w:pStyle w:val="Ul"/>
        <w:numPr>
          <w:ilvl w:val="0"/>
          <w:numId w:val="5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Где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52746E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встречал</w:t>
      </w:r>
      <w:r w:rsidR="0052746E" w:rsidRPr="00575869">
        <w:rPr>
          <w:i/>
          <w:iCs/>
          <w:sz w:val="28"/>
          <w:szCs w:val="28"/>
        </w:rPr>
        <w:t>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правилами?</w:t>
      </w:r>
    </w:p>
    <w:p w14:paraId="0F7C53D4" w14:textId="1CBDDF05" w:rsidR="00FB65FC" w:rsidRPr="00575869" w:rsidRDefault="00FB65FC" w:rsidP="00B21AF7">
      <w:pPr>
        <w:pStyle w:val="Ul"/>
        <w:numPr>
          <w:ilvl w:val="0"/>
          <w:numId w:val="5"/>
        </w:numPr>
        <w:spacing w:after="280" w:afterAutospacing="1"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происходит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теми,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выполняет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правила?</w:t>
      </w:r>
    </w:p>
    <w:p w14:paraId="2FA8A69C" w14:textId="4E307ECA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t>Далее</w:t>
      </w:r>
      <w:r w:rsidR="00356EE6" w:rsidRPr="00575869">
        <w:rPr>
          <w:sz w:val="28"/>
          <w:szCs w:val="28"/>
        </w:rPr>
        <w:t xml:space="preserve"> </w:t>
      </w:r>
      <w:r w:rsidR="0052746E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говорит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том,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стране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Школандии</w:t>
      </w:r>
      <w:proofErr w:type="spellEnd"/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есть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свои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правила,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поэтому,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прежде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отправиться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туда,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надо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изучить.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называет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правило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показывает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соответствующую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иллюстрацию:</w:t>
      </w:r>
      <w:r w:rsidR="00356EE6" w:rsidRPr="00575869">
        <w:rPr>
          <w:sz w:val="28"/>
          <w:szCs w:val="28"/>
        </w:rPr>
        <w:t xml:space="preserve"> </w:t>
      </w:r>
    </w:p>
    <w:p w14:paraId="740C8A28" w14:textId="5208CDB2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1)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Заходя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шуми</w:t>
      </w:r>
      <w:r w:rsidR="00356EE6" w:rsidRPr="00575869">
        <w:rPr>
          <w:sz w:val="28"/>
          <w:szCs w:val="28"/>
        </w:rPr>
        <w:t xml:space="preserve"> </w:t>
      </w:r>
      <w:hyperlink w:anchor="_Приложения_7.1,_7.2,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CA79C9" w:rsidRPr="00575869">
          <w:rPr>
            <w:rStyle w:val="a5"/>
            <w:color w:val="ED8800" w:themeColor="hyperlink" w:themeShade="BF"/>
            <w:sz w:val="28"/>
            <w:szCs w:val="28"/>
          </w:rPr>
          <w:t>Приложение 7.1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Pr="00575869">
        <w:rPr>
          <w:sz w:val="28"/>
          <w:szCs w:val="28"/>
        </w:rPr>
        <w:t>.</w:t>
      </w:r>
    </w:p>
    <w:p w14:paraId="173E8C54" w14:textId="7D79419F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2)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уроке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шуми,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слушай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учителя</w:t>
      </w:r>
      <w:r w:rsidR="00356EE6" w:rsidRPr="00575869">
        <w:rPr>
          <w:sz w:val="28"/>
          <w:szCs w:val="28"/>
        </w:rPr>
        <w:t xml:space="preserve"> </w:t>
      </w:r>
      <w:hyperlink w:anchor="_Приложения_7.1,_7.2," w:history="1">
        <w:r w:rsidR="0064325C" w:rsidRPr="00575869">
          <w:rPr>
            <w:rStyle w:val="a5"/>
            <w:color w:val="ED8800" w:themeColor="hyperlink" w:themeShade="BF"/>
            <w:sz w:val="28"/>
            <w:szCs w:val="28"/>
          </w:rPr>
          <w:t>(Приложение 7.2)</w:t>
        </w:r>
      </w:hyperlink>
      <w:r w:rsidR="0064325C" w:rsidRPr="00575869">
        <w:rPr>
          <w:sz w:val="28"/>
          <w:szCs w:val="28"/>
        </w:rPr>
        <w:t>.</w:t>
      </w:r>
    </w:p>
    <w:p w14:paraId="152EF8C5" w14:textId="2A309AFE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3)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Сиди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партой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правильно,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крутись</w:t>
      </w:r>
      <w:r w:rsidR="00356EE6" w:rsidRPr="00575869">
        <w:rPr>
          <w:sz w:val="28"/>
          <w:szCs w:val="28"/>
        </w:rPr>
        <w:t xml:space="preserve"> </w:t>
      </w:r>
      <w:hyperlink w:anchor="_Приложения_7.1,_7.2," w:history="1">
        <w:r w:rsidR="0064325C" w:rsidRPr="00575869">
          <w:rPr>
            <w:rStyle w:val="a5"/>
            <w:color w:val="ED8800" w:themeColor="hyperlink" w:themeShade="BF"/>
            <w:sz w:val="28"/>
            <w:szCs w:val="28"/>
          </w:rPr>
          <w:t>(Приложение 7.3)</w:t>
        </w:r>
      </w:hyperlink>
      <w:r w:rsidR="0064325C" w:rsidRPr="00575869">
        <w:rPr>
          <w:sz w:val="28"/>
          <w:szCs w:val="28"/>
        </w:rPr>
        <w:t>.</w:t>
      </w:r>
    </w:p>
    <w:p w14:paraId="13CE5071" w14:textId="44478C31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4)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подсказывай,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делай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другим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такую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возможность</w:t>
      </w:r>
      <w:r w:rsidR="00356EE6" w:rsidRPr="00575869">
        <w:rPr>
          <w:sz w:val="28"/>
          <w:szCs w:val="28"/>
        </w:rPr>
        <w:t xml:space="preserve"> </w:t>
      </w:r>
      <w:hyperlink w:anchor="_Приложения_7.1,_7.2," w:history="1">
        <w:r w:rsidR="0064325C" w:rsidRPr="00575869">
          <w:rPr>
            <w:rStyle w:val="a5"/>
            <w:color w:val="ED8800" w:themeColor="hyperlink" w:themeShade="BF"/>
            <w:sz w:val="28"/>
            <w:szCs w:val="28"/>
          </w:rPr>
          <w:t>(Приложение 7.4)</w:t>
        </w:r>
      </w:hyperlink>
      <w:r w:rsidR="0064325C" w:rsidRPr="00575869">
        <w:rPr>
          <w:sz w:val="28"/>
          <w:szCs w:val="28"/>
        </w:rPr>
        <w:t>.</w:t>
      </w:r>
    </w:p>
    <w:p w14:paraId="67A1E65C" w14:textId="1DB8E518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bookmarkStart w:id="4" w:name="_4._Игра_«Учитель»"/>
      <w:bookmarkEnd w:id="4"/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«Учитель»</w:t>
      </w:r>
      <w:r w:rsidR="00356EE6" w:rsidRPr="00575869">
        <w:rPr>
          <w:sz w:val="28"/>
          <w:szCs w:val="28"/>
        </w:rPr>
        <w:t xml:space="preserve"> </w:t>
      </w:r>
    </w:p>
    <w:p w14:paraId="490F572D" w14:textId="475BC896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7E42E2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</w:t>
      </w:r>
      <w:r w:rsidR="00356EE6" w:rsidRPr="00575869">
        <w:rPr>
          <w:sz w:val="28"/>
          <w:szCs w:val="28"/>
        </w:rPr>
        <w:t xml:space="preserve"> </w:t>
      </w:r>
      <w:r w:rsidR="007E42E2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побы</w:t>
      </w:r>
      <w:r w:rsidR="007E42E2" w:rsidRPr="00575869">
        <w:rPr>
          <w:sz w:val="28"/>
          <w:szCs w:val="28"/>
        </w:rPr>
        <w:t>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роли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учителя.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Ребенок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выходит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дверь.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вспомнить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стихотворение,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сказку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или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интересную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историю,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lastRenderedPageBreak/>
        <w:t>которую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расскажет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ученикам.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это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время</w:t>
      </w:r>
      <w:r w:rsidR="00356EE6" w:rsidRPr="00575869">
        <w:rPr>
          <w:sz w:val="28"/>
          <w:szCs w:val="28"/>
        </w:rPr>
        <w:t xml:space="preserve"> </w:t>
      </w:r>
      <w:r w:rsidR="007E42E2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="0064325C" w:rsidRPr="00575869">
        <w:rPr>
          <w:sz w:val="28"/>
          <w:szCs w:val="28"/>
        </w:rPr>
        <w:t>рассаживает мягкий игрушки («ученики») по комнате</w:t>
      </w:r>
      <w:r w:rsidR="004560E0" w:rsidRPr="00575869">
        <w:rPr>
          <w:sz w:val="28"/>
          <w:szCs w:val="28"/>
        </w:rPr>
        <w:t xml:space="preserve">. После возвращения ребёнка в комнату, родитель начинает, с помощью мягких игрушек, изображать учеников в классе, которые </w:t>
      </w:r>
      <w:r w:rsidR="007E42E2" w:rsidRPr="00575869">
        <w:rPr>
          <w:sz w:val="28"/>
          <w:szCs w:val="28"/>
        </w:rPr>
        <w:t>могут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слушать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внимательно</w:t>
      </w:r>
      <w:r w:rsidR="004560E0" w:rsidRPr="00575869">
        <w:rPr>
          <w:sz w:val="28"/>
          <w:szCs w:val="28"/>
        </w:rPr>
        <w:t xml:space="preserve"> «учителя»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разговаривать,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смотреть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глаза</w:t>
      </w:r>
      <w:r w:rsidR="00356EE6" w:rsidRPr="00575869">
        <w:rPr>
          <w:sz w:val="28"/>
          <w:szCs w:val="28"/>
        </w:rPr>
        <w:t xml:space="preserve"> </w:t>
      </w:r>
      <w:r w:rsidR="007E42E2" w:rsidRPr="00575869">
        <w:rPr>
          <w:sz w:val="28"/>
          <w:szCs w:val="28"/>
        </w:rPr>
        <w:t>или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шептаться,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вертеться,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хихикать.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время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выступления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«учителя»</w:t>
      </w:r>
      <w:r w:rsidR="00356EE6" w:rsidRPr="00575869">
        <w:rPr>
          <w:sz w:val="28"/>
          <w:szCs w:val="28"/>
        </w:rPr>
        <w:t xml:space="preserve"> </w:t>
      </w:r>
      <w:r w:rsidR="007E42E2" w:rsidRPr="00575869">
        <w:rPr>
          <w:sz w:val="28"/>
          <w:szCs w:val="28"/>
        </w:rPr>
        <w:t>ситуация</w:t>
      </w:r>
      <w:r w:rsidR="00356EE6" w:rsidRPr="00575869">
        <w:rPr>
          <w:sz w:val="28"/>
          <w:szCs w:val="28"/>
        </w:rPr>
        <w:t xml:space="preserve"> </w:t>
      </w:r>
      <w:r w:rsidR="007E42E2" w:rsidRPr="00575869">
        <w:rPr>
          <w:sz w:val="28"/>
          <w:szCs w:val="28"/>
        </w:rPr>
        <w:t>меняется</w:t>
      </w:r>
      <w:r w:rsidR="00356EE6" w:rsidRPr="00575869">
        <w:rPr>
          <w:sz w:val="28"/>
          <w:szCs w:val="28"/>
        </w:rPr>
        <w:t xml:space="preserve"> </w:t>
      </w:r>
      <w:r w:rsidR="007E42E2" w:rsidRPr="00575869">
        <w:rPr>
          <w:sz w:val="28"/>
          <w:szCs w:val="28"/>
        </w:rPr>
        <w:t>несколько</w:t>
      </w:r>
      <w:r w:rsidR="00356EE6" w:rsidRPr="00575869">
        <w:rPr>
          <w:sz w:val="28"/>
          <w:szCs w:val="28"/>
        </w:rPr>
        <w:t xml:space="preserve"> </w:t>
      </w:r>
      <w:r w:rsidR="007E42E2" w:rsidRPr="00575869">
        <w:rPr>
          <w:sz w:val="28"/>
          <w:szCs w:val="28"/>
        </w:rPr>
        <w:t>раз.</w:t>
      </w:r>
    </w:p>
    <w:p w14:paraId="6C902792" w14:textId="09EA6CFB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Вопросы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к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«учителю»:</w:t>
      </w:r>
      <w:r w:rsidR="00356EE6" w:rsidRPr="00575869">
        <w:rPr>
          <w:b/>
          <w:bCs/>
          <w:sz w:val="28"/>
          <w:szCs w:val="28"/>
        </w:rPr>
        <w:t xml:space="preserve"> </w:t>
      </w:r>
    </w:p>
    <w:p w14:paraId="714AFE27" w14:textId="6B3D05E6" w:rsidR="00FB65FC" w:rsidRPr="00575869" w:rsidRDefault="00FB65FC" w:rsidP="00B21AF7">
      <w:pPr>
        <w:pStyle w:val="Ul"/>
        <w:numPr>
          <w:ilvl w:val="0"/>
          <w:numId w:val="6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легко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было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рассказывать,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шумели?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Почему?</w:t>
      </w:r>
    </w:p>
    <w:p w14:paraId="65051095" w14:textId="657645F3" w:rsidR="00FB65FC" w:rsidRPr="00575869" w:rsidRDefault="00FB65FC" w:rsidP="00B21AF7">
      <w:pPr>
        <w:pStyle w:val="Ul"/>
        <w:numPr>
          <w:ilvl w:val="0"/>
          <w:numId w:val="6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Чему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игра?</w:t>
      </w:r>
    </w:p>
    <w:p w14:paraId="0E5A0C0F" w14:textId="67CB4813" w:rsidR="00FB65FC" w:rsidRPr="00575869" w:rsidRDefault="00FB65FC" w:rsidP="00B21AF7">
      <w:pPr>
        <w:pStyle w:val="Ul"/>
        <w:numPr>
          <w:ilvl w:val="0"/>
          <w:numId w:val="6"/>
        </w:numPr>
        <w:spacing w:after="280" w:afterAutospacing="1"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Какое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поможет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правильно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вести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себя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уроке?</w:t>
      </w:r>
    </w:p>
    <w:p w14:paraId="2F8D4C74" w14:textId="48E05FEC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«Ладошка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кулачок»</w:t>
      </w:r>
    </w:p>
    <w:p w14:paraId="5ABAD009" w14:textId="54C20E6A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Прежде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выполнить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необходимо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усвоить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следующую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технику:</w:t>
      </w:r>
      <w:r w:rsidR="00356EE6" w:rsidRPr="00575869">
        <w:rPr>
          <w:sz w:val="28"/>
          <w:szCs w:val="28"/>
        </w:rPr>
        <w:t xml:space="preserve"> </w:t>
      </w:r>
      <w:proofErr w:type="gramStart"/>
      <w:r w:rsidR="007E42E2" w:rsidRPr="00575869">
        <w:rPr>
          <w:sz w:val="28"/>
          <w:szCs w:val="28"/>
        </w:rPr>
        <w:t>сперва</w:t>
      </w:r>
      <w:proofErr w:type="gramEnd"/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дела</w:t>
      </w:r>
      <w:r w:rsidR="007E42E2" w:rsidRPr="00575869">
        <w:rPr>
          <w:sz w:val="28"/>
          <w:szCs w:val="28"/>
        </w:rPr>
        <w:t>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хлопок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потом</w:t>
      </w:r>
      <w:r w:rsidR="00356EE6" w:rsidRPr="00575869">
        <w:rPr>
          <w:sz w:val="28"/>
          <w:szCs w:val="28"/>
        </w:rPr>
        <w:t xml:space="preserve"> </w:t>
      </w:r>
      <w:r w:rsidR="007E42E2" w:rsidRPr="00575869">
        <w:rPr>
          <w:sz w:val="28"/>
          <w:szCs w:val="28"/>
        </w:rPr>
        <w:t>постукивание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ладони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кулаком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снова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хлопок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затем</w:t>
      </w:r>
      <w:r w:rsidR="00356EE6" w:rsidRPr="00575869">
        <w:rPr>
          <w:sz w:val="28"/>
          <w:szCs w:val="28"/>
        </w:rPr>
        <w:t xml:space="preserve"> </w:t>
      </w:r>
      <w:r w:rsidR="00F03063" w:rsidRPr="00575869">
        <w:rPr>
          <w:sz w:val="28"/>
          <w:szCs w:val="28"/>
        </w:rPr>
        <w:t>постукивание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ладони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кулаком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снова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хлопок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д.</w:t>
      </w:r>
      <w:r w:rsidR="00356EE6" w:rsidRPr="00575869">
        <w:rPr>
          <w:sz w:val="28"/>
          <w:szCs w:val="28"/>
        </w:rPr>
        <w:t xml:space="preserve"> </w:t>
      </w:r>
    </w:p>
    <w:p w14:paraId="4BCBD790" w14:textId="27D1DF47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t>Когда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техника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выполнения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усвоена,</w:t>
      </w:r>
      <w:r w:rsidR="00356EE6" w:rsidRPr="00575869">
        <w:rPr>
          <w:sz w:val="28"/>
          <w:szCs w:val="28"/>
        </w:rPr>
        <w:t xml:space="preserve"> </w:t>
      </w:r>
      <w:r w:rsidR="00F03063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применить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опорой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ритм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скороговорки: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«Боря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Ире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ириску,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Ира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Боре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Pr="00575869">
        <w:rPr>
          <w:i/>
          <w:iCs/>
          <w:sz w:val="28"/>
          <w:szCs w:val="28"/>
        </w:rPr>
        <w:t>барбариску</w:t>
      </w:r>
      <w:proofErr w:type="spellEnd"/>
      <w:r w:rsidRPr="00575869">
        <w:rPr>
          <w:i/>
          <w:iCs/>
          <w:sz w:val="28"/>
          <w:szCs w:val="28"/>
        </w:rPr>
        <w:t>».</w:t>
      </w:r>
      <w:r w:rsidR="00356EE6" w:rsidRPr="00575869">
        <w:rPr>
          <w:sz w:val="28"/>
          <w:szCs w:val="28"/>
        </w:rPr>
        <w:t xml:space="preserve"> </w:t>
      </w:r>
    </w:p>
    <w:p w14:paraId="66199789" w14:textId="3B27EE3E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6.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Рисование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«Мир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дошкольника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мир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школьника»</w:t>
      </w:r>
    </w:p>
    <w:p w14:paraId="7ED75601" w14:textId="397471B9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F03063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нарисовать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цветными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карандашами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два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мира: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мир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дошкольника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мир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школьника.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Родител</w:t>
      </w:r>
      <w:r w:rsidR="00F03063" w:rsidRPr="00575869">
        <w:rPr>
          <w:sz w:val="28"/>
          <w:szCs w:val="28"/>
        </w:rPr>
        <w:t>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мо</w:t>
      </w:r>
      <w:r w:rsidR="00F03063" w:rsidRPr="00575869">
        <w:rPr>
          <w:sz w:val="28"/>
          <w:szCs w:val="28"/>
        </w:rPr>
        <w:t>жет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помогать.</w:t>
      </w:r>
      <w:r w:rsidR="00356EE6" w:rsidRPr="00575869">
        <w:rPr>
          <w:sz w:val="28"/>
          <w:szCs w:val="28"/>
        </w:rPr>
        <w:t xml:space="preserve"> </w:t>
      </w:r>
    </w:p>
    <w:p w14:paraId="260B7281" w14:textId="0DF4A050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Вопросы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для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обсуждения:</w:t>
      </w:r>
      <w:r w:rsidR="00356EE6" w:rsidRPr="00575869">
        <w:rPr>
          <w:b/>
          <w:bCs/>
          <w:sz w:val="28"/>
          <w:szCs w:val="28"/>
        </w:rPr>
        <w:t xml:space="preserve"> </w:t>
      </w:r>
    </w:p>
    <w:p w14:paraId="2034885F" w14:textId="5BDA8178" w:rsidR="00FB65FC" w:rsidRPr="00575869" w:rsidRDefault="00FB65FC" w:rsidP="00B21AF7">
      <w:pPr>
        <w:pStyle w:val="Ul"/>
        <w:numPr>
          <w:ilvl w:val="0"/>
          <w:numId w:val="7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Чем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отличается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мир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дошкольника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мира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школьника?</w:t>
      </w:r>
    </w:p>
    <w:p w14:paraId="1A605F42" w14:textId="2B25A4DE" w:rsidR="00FB65FC" w:rsidRPr="00575869" w:rsidRDefault="00FB65FC" w:rsidP="004560E0">
      <w:pPr>
        <w:pStyle w:val="Ul"/>
        <w:numPr>
          <w:ilvl w:val="0"/>
          <w:numId w:val="7"/>
        </w:numPr>
        <w:spacing w:after="280" w:afterAutospacing="1" w:line="276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Какой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мир</w:t>
      </w:r>
      <w:r w:rsidR="00356EE6" w:rsidRPr="00575869">
        <w:rPr>
          <w:i/>
          <w:iCs/>
          <w:sz w:val="28"/>
          <w:szCs w:val="28"/>
        </w:rPr>
        <w:t xml:space="preserve"> </w:t>
      </w:r>
      <w:r w:rsidR="00F03063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больше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нравится?</w:t>
      </w:r>
    </w:p>
    <w:p w14:paraId="7E332A09" w14:textId="35E79911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7.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«Компьютер»</w:t>
      </w:r>
    </w:p>
    <w:p w14:paraId="0BE08AEB" w14:textId="3DB72526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проводится</w:t>
      </w:r>
      <w:r w:rsidR="00356EE6" w:rsidRPr="00575869">
        <w:rPr>
          <w:sz w:val="28"/>
          <w:szCs w:val="28"/>
        </w:rPr>
        <w:t xml:space="preserve"> </w:t>
      </w:r>
      <w:r w:rsidR="00F03063" w:rsidRPr="00575869">
        <w:rPr>
          <w:sz w:val="28"/>
          <w:szCs w:val="28"/>
        </w:rPr>
        <w:t>за</w:t>
      </w:r>
      <w:r w:rsidR="00356EE6" w:rsidRPr="00575869">
        <w:rPr>
          <w:sz w:val="28"/>
          <w:szCs w:val="28"/>
        </w:rPr>
        <w:t xml:space="preserve"> </w:t>
      </w:r>
      <w:r w:rsidR="00F03063" w:rsidRPr="00575869">
        <w:rPr>
          <w:sz w:val="28"/>
          <w:szCs w:val="28"/>
        </w:rPr>
        <w:t>столом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Для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игры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понадобятся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карточки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со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слогами</w:t>
      </w:r>
      <w:r w:rsidR="004560E0" w:rsidRPr="00575869">
        <w:rPr>
          <w:sz w:val="28"/>
          <w:szCs w:val="28"/>
        </w:rPr>
        <w:t xml:space="preserve"> </w:t>
      </w:r>
      <w:hyperlink w:anchor="_Приложение_6" w:history="1">
        <w:r w:rsidR="004560E0" w:rsidRPr="00575869">
          <w:rPr>
            <w:rStyle w:val="a5"/>
            <w:color w:val="ED8800" w:themeColor="hyperlink" w:themeShade="BF"/>
            <w:sz w:val="28"/>
            <w:szCs w:val="28"/>
          </w:rPr>
          <w:t>(Приложение 6)</w:t>
        </w:r>
      </w:hyperlink>
      <w:r w:rsidR="00643424"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F03063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должен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найти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пару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так,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чтобы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получилось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слово.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Например:</w:t>
      </w:r>
      <w:r w:rsidR="00356EE6" w:rsidRPr="00575869">
        <w:rPr>
          <w:sz w:val="28"/>
          <w:szCs w:val="28"/>
        </w:rPr>
        <w:t xml:space="preserve"> </w:t>
      </w:r>
      <w:proofErr w:type="spellStart"/>
      <w:proofErr w:type="gramStart"/>
      <w:r w:rsidRPr="00575869">
        <w:rPr>
          <w:sz w:val="28"/>
          <w:szCs w:val="28"/>
        </w:rPr>
        <w:t>шко</w:t>
      </w:r>
      <w:proofErr w:type="spellEnd"/>
      <w:r w:rsidRPr="00575869">
        <w:rPr>
          <w:sz w:val="28"/>
          <w:szCs w:val="28"/>
        </w:rPr>
        <w:t>-ла</w:t>
      </w:r>
      <w:proofErr w:type="gramEnd"/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пар-та,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руч</w:t>
      </w:r>
      <w:proofErr w:type="spellEnd"/>
      <w:r w:rsidRPr="00575869">
        <w:rPr>
          <w:sz w:val="28"/>
          <w:szCs w:val="28"/>
        </w:rPr>
        <w:t>-ка,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ра-нец</w:t>
      </w:r>
      <w:proofErr w:type="spellEnd"/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зво</w:t>
      </w:r>
      <w:proofErr w:type="spellEnd"/>
      <w:r w:rsidRPr="00575869">
        <w:rPr>
          <w:sz w:val="28"/>
          <w:szCs w:val="28"/>
        </w:rPr>
        <w:t>-нок,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кни</w:t>
      </w:r>
      <w:proofErr w:type="spellEnd"/>
      <w:r w:rsidRPr="00575869">
        <w:rPr>
          <w:sz w:val="28"/>
          <w:szCs w:val="28"/>
        </w:rPr>
        <w:t>-га,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пе</w:t>
      </w:r>
      <w:proofErr w:type="spellEnd"/>
      <w:r w:rsidRPr="00575869">
        <w:rPr>
          <w:sz w:val="28"/>
          <w:szCs w:val="28"/>
        </w:rPr>
        <w:t>-нал,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дос</w:t>
      </w:r>
      <w:proofErr w:type="spellEnd"/>
      <w:r w:rsidRPr="00575869">
        <w:rPr>
          <w:sz w:val="28"/>
          <w:szCs w:val="28"/>
        </w:rPr>
        <w:t>-ка.</w:t>
      </w:r>
      <w:r w:rsidR="00356EE6" w:rsidRPr="00575869">
        <w:rPr>
          <w:sz w:val="28"/>
          <w:szCs w:val="28"/>
        </w:rPr>
        <w:t xml:space="preserve"> </w:t>
      </w:r>
    </w:p>
    <w:p w14:paraId="403DFF5C" w14:textId="32B53EC1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bookmarkStart w:id="5" w:name="_8._Игра_«Звонок,"/>
      <w:bookmarkEnd w:id="5"/>
      <w:r w:rsidRPr="00575869">
        <w:rPr>
          <w:sz w:val="28"/>
          <w:szCs w:val="28"/>
        </w:rPr>
        <w:t>8.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«Звонок,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перемена,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домой»</w:t>
      </w:r>
      <w:r w:rsidR="00356EE6" w:rsidRPr="00575869">
        <w:rPr>
          <w:sz w:val="28"/>
          <w:szCs w:val="28"/>
        </w:rPr>
        <w:t xml:space="preserve"> </w:t>
      </w:r>
    </w:p>
    <w:p w14:paraId="257A49C9" w14:textId="5E93B08B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сто</w:t>
      </w:r>
      <w:r w:rsidR="00643424" w:rsidRPr="00575869">
        <w:rPr>
          <w:sz w:val="28"/>
          <w:szCs w:val="28"/>
        </w:rPr>
        <w:t>ит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центре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комнаты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Услышав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команду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«Звонок!»,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должен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положить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руки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пояс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замереть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команде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«Перемена!»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бега</w:t>
      </w:r>
      <w:r w:rsidR="00643424" w:rsidRPr="00575869">
        <w:rPr>
          <w:sz w:val="28"/>
          <w:szCs w:val="28"/>
        </w:rPr>
        <w:t>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прыга</w:t>
      </w:r>
      <w:r w:rsidR="00643424" w:rsidRPr="00575869">
        <w:rPr>
          <w:sz w:val="28"/>
          <w:szCs w:val="28"/>
        </w:rPr>
        <w:t>ть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команде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«Домой!»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встать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около</w:t>
      </w:r>
      <w:r w:rsidR="00356EE6" w:rsidRPr="00575869">
        <w:rPr>
          <w:sz w:val="28"/>
          <w:szCs w:val="28"/>
        </w:rPr>
        <w:t xml:space="preserve"> </w:t>
      </w:r>
      <w:r w:rsidR="00643424" w:rsidRPr="00575869">
        <w:rPr>
          <w:sz w:val="28"/>
          <w:szCs w:val="28"/>
        </w:rPr>
        <w:t>двери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будто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собрал</w:t>
      </w:r>
      <w:r w:rsidR="00643424" w:rsidRPr="00575869">
        <w:rPr>
          <w:sz w:val="28"/>
          <w:szCs w:val="28"/>
        </w:rPr>
        <w:t>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уходить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домой.</w:t>
      </w:r>
      <w:r w:rsidR="00356EE6" w:rsidRPr="00575869">
        <w:rPr>
          <w:sz w:val="28"/>
          <w:szCs w:val="28"/>
        </w:rPr>
        <w:t xml:space="preserve"> </w:t>
      </w:r>
    </w:p>
    <w:p w14:paraId="5F6D63EF" w14:textId="62699438" w:rsidR="00FB65FC" w:rsidRPr="00575869" w:rsidRDefault="00575869" w:rsidP="007D4136">
      <w:pPr>
        <w:pStyle w:val="1"/>
        <w:rPr>
          <w:b/>
          <w:bCs/>
          <w:sz w:val="28"/>
          <w:szCs w:val="28"/>
        </w:rPr>
      </w:pPr>
      <w:bookmarkStart w:id="6" w:name="_Toc41838096"/>
      <w:r>
        <w:rPr>
          <w:b/>
          <w:bCs/>
          <w:sz w:val="28"/>
          <w:szCs w:val="28"/>
        </w:rPr>
        <w:lastRenderedPageBreak/>
        <w:t>З</w:t>
      </w:r>
      <w:r w:rsidR="00663E4F" w:rsidRPr="00575869">
        <w:rPr>
          <w:b/>
          <w:bCs/>
          <w:sz w:val="28"/>
          <w:szCs w:val="28"/>
        </w:rPr>
        <w:t>АНЯТИЕ</w:t>
      </w:r>
      <w:r w:rsidR="00356EE6" w:rsidRPr="00575869">
        <w:rPr>
          <w:b/>
          <w:bCs/>
          <w:sz w:val="28"/>
          <w:szCs w:val="28"/>
        </w:rPr>
        <w:t xml:space="preserve"> </w:t>
      </w:r>
      <w:r w:rsidR="00FB65FC" w:rsidRPr="00575869">
        <w:rPr>
          <w:b/>
          <w:bCs/>
          <w:sz w:val="28"/>
          <w:szCs w:val="28"/>
        </w:rPr>
        <w:t>4</w:t>
      </w:r>
      <w:bookmarkEnd w:id="6"/>
    </w:p>
    <w:p w14:paraId="461CC47B" w14:textId="77777777" w:rsidR="007D4136" w:rsidRPr="00575869" w:rsidRDefault="007D4136" w:rsidP="00B21AF7">
      <w:pPr>
        <w:spacing w:after="280" w:afterAutospacing="1" w:line="276" w:lineRule="auto"/>
        <w:jc w:val="both"/>
        <w:rPr>
          <w:b/>
          <w:bCs/>
          <w:sz w:val="28"/>
          <w:szCs w:val="28"/>
        </w:rPr>
      </w:pPr>
    </w:p>
    <w:p w14:paraId="40B0AC70" w14:textId="03F45683" w:rsidR="00FB65FC" w:rsidRPr="00575869" w:rsidRDefault="007D4136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Что понадобится для занятия: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мяч</w:t>
      </w:r>
      <w:r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четыре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разрезных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квадрата</w:t>
      </w:r>
      <w:r w:rsidRPr="00575869">
        <w:rPr>
          <w:sz w:val="28"/>
          <w:szCs w:val="28"/>
        </w:rPr>
        <w:t xml:space="preserve"> </w:t>
      </w:r>
      <w:hyperlink w:anchor="_Приложение_8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(Приложение 8)</w:t>
        </w:r>
      </w:hyperlink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тарелка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тремя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отделами;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мисочка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со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смесью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макарон,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фасоли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гороха.</w:t>
      </w:r>
      <w:r w:rsidR="00356EE6" w:rsidRPr="00575869">
        <w:rPr>
          <w:sz w:val="28"/>
          <w:szCs w:val="28"/>
        </w:rPr>
        <w:t xml:space="preserve"> </w:t>
      </w:r>
    </w:p>
    <w:p w14:paraId="6A7894A3" w14:textId="17FA20AA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«Молчаливое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приветствие»</w:t>
      </w:r>
    </w:p>
    <w:p w14:paraId="2EEB1459" w14:textId="73ED8C4C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Родитель предлагает ребёнку поздороваться различными «молчаливыми» способами: пожать руку, соприкоснуться спинами, потереться носами, лбами. </w:t>
      </w:r>
    </w:p>
    <w:p w14:paraId="0B7859BA" w14:textId="7027F8D5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bookmarkStart w:id="7" w:name="_2._Игра_«Ха-ха-ха-ха-ха!»"/>
      <w:bookmarkEnd w:id="7"/>
      <w:r w:rsidRPr="00575869">
        <w:rPr>
          <w:sz w:val="28"/>
          <w:szCs w:val="28"/>
        </w:rPr>
        <w:t>2.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«Ха-ха-ха-ха-ха!»</w:t>
      </w:r>
      <w:r w:rsidR="00356EE6" w:rsidRPr="00575869">
        <w:rPr>
          <w:sz w:val="28"/>
          <w:szCs w:val="28"/>
        </w:rPr>
        <w:t xml:space="preserve"> </w:t>
      </w:r>
    </w:p>
    <w:p w14:paraId="2316DB4F" w14:textId="4BE58F18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Родитель и ребёнок стоят друг напротив друга, соединив кисти рук в замок. Необходимо выполнить следующие движения</w:t>
      </w:r>
      <w:r w:rsidRPr="00575869">
        <w:rPr>
          <w:sz w:val="28"/>
          <w:szCs w:val="28"/>
        </w:rPr>
        <w:t>:</w:t>
      </w:r>
      <w:r w:rsidR="00356EE6" w:rsidRPr="00575869">
        <w:rPr>
          <w:sz w:val="28"/>
          <w:szCs w:val="28"/>
        </w:rPr>
        <w:t xml:space="preserve"> </w:t>
      </w:r>
    </w:p>
    <w:p w14:paraId="3EE83C04" w14:textId="3D8ACB7A" w:rsidR="00FB65FC" w:rsidRPr="00575869" w:rsidRDefault="00FB65FC" w:rsidP="00B21AF7">
      <w:pPr>
        <w:pStyle w:val="Ul"/>
        <w:numPr>
          <w:ilvl w:val="0"/>
          <w:numId w:val="8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прикоснуться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левому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плечу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каждом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прикосновении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произнести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«ха-ха-ха-ха-ха»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(5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раз);</w:t>
      </w:r>
      <w:r w:rsidR="00356EE6" w:rsidRPr="00575869">
        <w:rPr>
          <w:sz w:val="28"/>
          <w:szCs w:val="28"/>
        </w:rPr>
        <w:t xml:space="preserve"> </w:t>
      </w:r>
    </w:p>
    <w:p w14:paraId="6E5348E1" w14:textId="40286F5F" w:rsidR="00FB65FC" w:rsidRPr="00575869" w:rsidRDefault="00FB65FC" w:rsidP="00B21AF7">
      <w:pPr>
        <w:pStyle w:val="Ul"/>
        <w:numPr>
          <w:ilvl w:val="0"/>
          <w:numId w:val="8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прикоснуться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правому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плечу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каждом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прикосновении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произнести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«хо-хо-хо-хо-хо»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(5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раз);</w:t>
      </w:r>
      <w:r w:rsidR="00356EE6" w:rsidRPr="00575869">
        <w:rPr>
          <w:sz w:val="28"/>
          <w:szCs w:val="28"/>
        </w:rPr>
        <w:t xml:space="preserve"> </w:t>
      </w:r>
    </w:p>
    <w:p w14:paraId="0C1FE15E" w14:textId="5B513B8A" w:rsidR="00FB65FC" w:rsidRPr="00575869" w:rsidRDefault="00FB65FC" w:rsidP="00B21AF7">
      <w:pPr>
        <w:pStyle w:val="Ul"/>
        <w:numPr>
          <w:ilvl w:val="0"/>
          <w:numId w:val="8"/>
        </w:numPr>
        <w:spacing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прикоснуться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левому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колену,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произнося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«хе-хе-хе-хе-</w:t>
      </w:r>
      <w:proofErr w:type="spellStart"/>
      <w:r w:rsidRPr="00575869">
        <w:rPr>
          <w:sz w:val="28"/>
          <w:szCs w:val="28"/>
        </w:rPr>
        <w:t>хе</w:t>
      </w:r>
      <w:proofErr w:type="spellEnd"/>
      <w:r w:rsidRPr="00575869">
        <w:rPr>
          <w:sz w:val="28"/>
          <w:szCs w:val="28"/>
        </w:rPr>
        <w:t>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(5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раз);</w:t>
      </w:r>
    </w:p>
    <w:p w14:paraId="3E158FEA" w14:textId="58C9BDC0" w:rsidR="00FB65FC" w:rsidRPr="00575869" w:rsidRDefault="00FB65FC" w:rsidP="00B21AF7">
      <w:pPr>
        <w:pStyle w:val="Ul"/>
        <w:numPr>
          <w:ilvl w:val="0"/>
          <w:numId w:val="8"/>
        </w:numPr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прикоснуться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правому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колену,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произнося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«хи-хи-хи-хи-хи»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(5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раз).</w:t>
      </w:r>
    </w:p>
    <w:p w14:paraId="5C3EE9C2" w14:textId="29776613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t>Затем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все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же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движения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повторяются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более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быстром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темпе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четыре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раза.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Темп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ускоряется,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количество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прикосновений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последовательно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уменьшается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одного.</w:t>
      </w:r>
      <w:r w:rsidR="00356EE6" w:rsidRPr="00575869">
        <w:rPr>
          <w:sz w:val="28"/>
          <w:szCs w:val="28"/>
        </w:rPr>
        <w:t xml:space="preserve"> </w:t>
      </w:r>
    </w:p>
    <w:p w14:paraId="749AAAF0" w14:textId="34A316FC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3.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«Кто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был?»</w:t>
      </w:r>
    </w:p>
    <w:p w14:paraId="6C9CB5DE" w14:textId="73034E2A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Родитель бросает ребёнку мяч и </w:t>
      </w:r>
      <w:r w:rsidRPr="00575869">
        <w:rPr>
          <w:sz w:val="28"/>
          <w:szCs w:val="28"/>
        </w:rPr>
        <w:t>задает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вопрос: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«Кем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(чем)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</w:t>
      </w:r>
      <w:proofErr w:type="gramStart"/>
      <w:r w:rsidRPr="00575869">
        <w:rPr>
          <w:i/>
          <w:iCs/>
          <w:sz w:val="28"/>
          <w:szCs w:val="28"/>
        </w:rPr>
        <w:t>л(</w:t>
      </w:r>
      <w:proofErr w:type="gramEnd"/>
      <w:r w:rsidRPr="00575869">
        <w:rPr>
          <w:i/>
          <w:iCs/>
          <w:sz w:val="28"/>
          <w:szCs w:val="28"/>
        </w:rPr>
        <w:t>а)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раньше…</w:t>
      </w:r>
      <w:r w:rsidR="00356EE6" w:rsidRPr="00575869">
        <w:rPr>
          <w:i/>
          <w:iCs/>
          <w:sz w:val="28"/>
          <w:szCs w:val="28"/>
        </w:rPr>
        <w:t>?</w:t>
      </w:r>
      <w:r w:rsidR="0007188D" w:rsidRPr="00575869">
        <w:rPr>
          <w:i/>
          <w:iCs/>
          <w:sz w:val="28"/>
          <w:szCs w:val="28"/>
        </w:rPr>
        <w:t>»</w:t>
      </w:r>
      <w:r w:rsidR="00356EE6" w:rsidRPr="00575869">
        <w:rPr>
          <w:sz w:val="28"/>
          <w:szCs w:val="28"/>
        </w:rPr>
        <w:t xml:space="preserve"> Ребёнок должен бросать мяч родителю и отвечать на вопросы. Варианты вопросов: </w:t>
      </w:r>
      <w:r w:rsidR="0007188D" w:rsidRPr="00575869">
        <w:rPr>
          <w:i/>
          <w:iCs/>
          <w:sz w:val="28"/>
          <w:szCs w:val="28"/>
        </w:rPr>
        <w:t>Кем (чем) бы</w:t>
      </w:r>
      <w:proofErr w:type="gramStart"/>
      <w:r w:rsidR="0007188D" w:rsidRPr="00575869">
        <w:rPr>
          <w:i/>
          <w:iCs/>
          <w:sz w:val="28"/>
          <w:szCs w:val="28"/>
        </w:rPr>
        <w:t>л(</w:t>
      </w:r>
      <w:proofErr w:type="gramEnd"/>
      <w:r w:rsidR="0007188D" w:rsidRPr="00575869">
        <w:rPr>
          <w:i/>
          <w:iCs/>
          <w:sz w:val="28"/>
          <w:szCs w:val="28"/>
        </w:rPr>
        <w:t>а) раньше…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(цыпленок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(яйцом);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лошадь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(жеребенком);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корова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(теленком);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дуб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(желудем);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рыба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(икринкой);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яблоня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</w:t>
      </w:r>
      <w:proofErr w:type="spellStart"/>
      <w:r w:rsidRPr="00575869">
        <w:rPr>
          <w:i/>
          <w:iCs/>
          <w:sz w:val="28"/>
          <w:szCs w:val="28"/>
        </w:rPr>
        <w:t>семечкой</w:t>
      </w:r>
      <w:proofErr w:type="spellEnd"/>
      <w:r w:rsidRPr="00575869">
        <w:rPr>
          <w:i/>
          <w:iCs/>
          <w:sz w:val="28"/>
          <w:szCs w:val="28"/>
        </w:rPr>
        <w:t>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шкаф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(доской);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рубашка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(тканью);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(кирпичом);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собака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(щенком);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птица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(птенцом);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хлеб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(мукой);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бабочка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(гусеницей);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листок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(почкой))?</w:t>
      </w:r>
      <w:r w:rsidR="00356EE6" w:rsidRPr="00575869">
        <w:rPr>
          <w:sz w:val="28"/>
          <w:szCs w:val="28"/>
        </w:rPr>
        <w:t xml:space="preserve"> </w:t>
      </w:r>
    </w:p>
    <w:p w14:paraId="52F9E914" w14:textId="28B4C9EE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</w:t>
      </w:r>
      <w:r w:rsidR="007D4136" w:rsidRPr="00575869">
        <w:rPr>
          <w:sz w:val="28"/>
          <w:szCs w:val="28"/>
        </w:rPr>
        <w:t>А я знаю!</w:t>
      </w:r>
      <w:r w:rsidRPr="00575869">
        <w:rPr>
          <w:sz w:val="28"/>
          <w:szCs w:val="28"/>
        </w:rPr>
        <w:t>»</w:t>
      </w:r>
      <w:r w:rsidR="00356EE6" w:rsidRPr="00575869">
        <w:rPr>
          <w:sz w:val="28"/>
          <w:szCs w:val="28"/>
        </w:rPr>
        <w:t xml:space="preserve"> </w:t>
      </w:r>
    </w:p>
    <w:p w14:paraId="0C87F320" w14:textId="680AF2CF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Вопросы:</w:t>
      </w:r>
      <w:r w:rsidR="00356EE6" w:rsidRPr="00575869">
        <w:rPr>
          <w:b/>
          <w:bCs/>
          <w:sz w:val="28"/>
          <w:szCs w:val="28"/>
        </w:rPr>
        <w:t xml:space="preserve"> </w:t>
      </w:r>
    </w:p>
    <w:p w14:paraId="5686C221" w14:textId="4841CE9F" w:rsidR="00FB65FC" w:rsidRPr="00575869" w:rsidRDefault="00FB65FC" w:rsidP="00B21AF7">
      <w:pPr>
        <w:pStyle w:val="Ul"/>
        <w:numPr>
          <w:ilvl w:val="0"/>
          <w:numId w:val="9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Какое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время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года?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0AD24BFA" w14:textId="042A54C4" w:rsidR="00FB65FC" w:rsidRPr="00575869" w:rsidRDefault="00FB65FC" w:rsidP="00B21AF7">
      <w:pPr>
        <w:pStyle w:val="Ul"/>
        <w:numPr>
          <w:ilvl w:val="0"/>
          <w:numId w:val="9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светофора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можно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переходить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улицу?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40B95D15" w14:textId="7AE47180" w:rsidR="00FB65FC" w:rsidRPr="00575869" w:rsidRDefault="00FB65FC" w:rsidP="00B21AF7">
      <w:pPr>
        <w:pStyle w:val="Ul"/>
        <w:numPr>
          <w:ilvl w:val="0"/>
          <w:numId w:val="9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зовут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мальчика,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которого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вырезал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дерева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папа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Карло?</w:t>
      </w:r>
    </w:p>
    <w:p w14:paraId="2234CF5D" w14:textId="4BCBB8EE" w:rsidR="00FB65FC" w:rsidRPr="00575869" w:rsidRDefault="00FB65FC" w:rsidP="00B21AF7">
      <w:pPr>
        <w:pStyle w:val="Ul"/>
        <w:numPr>
          <w:ilvl w:val="0"/>
          <w:numId w:val="9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lastRenderedPageBreak/>
        <w:t>Какие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животные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дают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молоко?</w:t>
      </w:r>
    </w:p>
    <w:p w14:paraId="5F03E95E" w14:textId="3F46FC24" w:rsidR="00FB65FC" w:rsidRPr="00575869" w:rsidRDefault="00FB65FC" w:rsidP="00B21AF7">
      <w:pPr>
        <w:pStyle w:val="Ul"/>
        <w:numPr>
          <w:ilvl w:val="0"/>
          <w:numId w:val="9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детском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занятие,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школе?</w:t>
      </w:r>
    </w:p>
    <w:p w14:paraId="341C9909" w14:textId="4D649DBD" w:rsidR="00FB65FC" w:rsidRPr="00575869" w:rsidRDefault="00FB65FC" w:rsidP="00B21AF7">
      <w:pPr>
        <w:pStyle w:val="Ul"/>
        <w:numPr>
          <w:ilvl w:val="0"/>
          <w:numId w:val="9"/>
        </w:numPr>
        <w:spacing w:after="280" w:afterAutospacing="1"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детском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группа,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школе?</w:t>
      </w:r>
    </w:p>
    <w:p w14:paraId="4827B899" w14:textId="3D5A9100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«Чужое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слово»</w:t>
      </w:r>
    </w:p>
    <w:p w14:paraId="36E1A69D" w14:textId="64245087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повторяет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заменяя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один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звук.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Например:</w:t>
      </w:r>
      <w:r w:rsidR="00356EE6" w:rsidRPr="00575869">
        <w:rPr>
          <w:sz w:val="28"/>
          <w:szCs w:val="28"/>
        </w:rPr>
        <w:t xml:space="preserve"> </w:t>
      </w:r>
    </w:p>
    <w:p w14:paraId="09C1B77F" w14:textId="2A4CA649" w:rsidR="00FB65FC" w:rsidRPr="00575869" w:rsidRDefault="00FB65FC" w:rsidP="00B21AF7">
      <w:pPr>
        <w:pStyle w:val="Ul"/>
        <w:numPr>
          <w:ilvl w:val="0"/>
          <w:numId w:val="10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пол,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b/>
          <w:bCs/>
          <w:i/>
          <w:iCs/>
          <w:sz w:val="28"/>
          <w:szCs w:val="28"/>
        </w:rPr>
        <w:t>к</w:t>
      </w:r>
      <w:r w:rsidRPr="00575869">
        <w:rPr>
          <w:i/>
          <w:iCs/>
          <w:sz w:val="28"/>
          <w:szCs w:val="28"/>
        </w:rPr>
        <w:t>ол,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пол;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67A92A2C" w14:textId="33F53413" w:rsidR="00FB65FC" w:rsidRPr="00575869" w:rsidRDefault="00FB65FC" w:rsidP="00B21AF7">
      <w:pPr>
        <w:pStyle w:val="Ul"/>
        <w:numPr>
          <w:ilvl w:val="0"/>
          <w:numId w:val="10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кол,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b/>
          <w:bCs/>
          <w:i/>
          <w:iCs/>
          <w:sz w:val="28"/>
          <w:szCs w:val="28"/>
        </w:rPr>
        <w:t>г</w:t>
      </w:r>
      <w:r w:rsidRPr="00575869">
        <w:rPr>
          <w:i/>
          <w:iCs/>
          <w:sz w:val="28"/>
          <w:szCs w:val="28"/>
        </w:rPr>
        <w:t>ол,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кол;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FC3CC2C" w14:textId="6F4A100F" w:rsidR="00FB65FC" w:rsidRPr="00575869" w:rsidRDefault="00FB65FC" w:rsidP="00B21AF7">
      <w:pPr>
        <w:pStyle w:val="Ul"/>
        <w:numPr>
          <w:ilvl w:val="0"/>
          <w:numId w:val="10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мак,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мак,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b/>
          <w:bCs/>
          <w:i/>
          <w:iCs/>
          <w:sz w:val="28"/>
          <w:szCs w:val="28"/>
        </w:rPr>
        <w:t>л</w:t>
      </w:r>
      <w:r w:rsidRPr="00575869">
        <w:rPr>
          <w:i/>
          <w:iCs/>
          <w:sz w:val="28"/>
          <w:szCs w:val="28"/>
        </w:rPr>
        <w:t>ак,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мак,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мак;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757CAD4A" w14:textId="624B23E8" w:rsidR="00FB65FC" w:rsidRPr="00575869" w:rsidRDefault="00FB65FC" w:rsidP="00B21AF7">
      <w:pPr>
        <w:pStyle w:val="Ul"/>
        <w:numPr>
          <w:ilvl w:val="0"/>
          <w:numId w:val="10"/>
        </w:numPr>
        <w:spacing w:after="280" w:afterAutospacing="1"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лик,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лик,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Pr="00575869">
        <w:rPr>
          <w:i/>
          <w:iCs/>
          <w:sz w:val="28"/>
          <w:szCs w:val="28"/>
        </w:rPr>
        <w:t>ли</w:t>
      </w:r>
      <w:r w:rsidRPr="00575869">
        <w:rPr>
          <w:b/>
          <w:bCs/>
          <w:i/>
          <w:iCs/>
          <w:sz w:val="28"/>
          <w:szCs w:val="28"/>
        </w:rPr>
        <w:t>м</w:t>
      </w:r>
      <w:proofErr w:type="spellEnd"/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4B10F302" w14:textId="120D77F5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ребёнка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внимательно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слушать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когда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будет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произнесено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новое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хлопнуть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ладоши.</w:t>
      </w:r>
      <w:r w:rsidR="00356EE6" w:rsidRPr="00575869">
        <w:rPr>
          <w:sz w:val="28"/>
          <w:szCs w:val="28"/>
        </w:rPr>
        <w:t xml:space="preserve"> </w:t>
      </w:r>
    </w:p>
    <w:p w14:paraId="644768C5" w14:textId="1FBA334D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6.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«Разрезные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квадраты»</w:t>
      </w:r>
    </w:p>
    <w:p w14:paraId="228B2DA0" w14:textId="5524D28E" w:rsidR="00FB65FC" w:rsidRPr="00575869" w:rsidRDefault="00FB65FC" w:rsidP="007D4136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столе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ребенка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4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разрезных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квадрата</w:t>
      </w:r>
      <w:r w:rsidR="007D4136" w:rsidRPr="00575869">
        <w:rPr>
          <w:sz w:val="28"/>
          <w:szCs w:val="28"/>
        </w:rPr>
        <w:t xml:space="preserve"> </w:t>
      </w:r>
      <w:hyperlink w:anchor="_Приложение_8" w:history="1">
        <w:r w:rsidR="007D4136" w:rsidRPr="00575869">
          <w:rPr>
            <w:rStyle w:val="a5"/>
            <w:color w:val="ED8800" w:themeColor="hyperlink" w:themeShade="BF"/>
            <w:sz w:val="28"/>
            <w:szCs w:val="28"/>
          </w:rPr>
          <w:t>(Приложение 8)</w:t>
        </w:r>
      </w:hyperlink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сложить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их.</w:t>
      </w:r>
      <w:r w:rsidR="00356EE6" w:rsidRPr="00575869">
        <w:rPr>
          <w:sz w:val="28"/>
          <w:szCs w:val="28"/>
        </w:rPr>
        <w:t xml:space="preserve"> </w:t>
      </w:r>
    </w:p>
    <w:p w14:paraId="506227B8" w14:textId="514809A6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7.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«Сортировка».</w:t>
      </w:r>
    </w:p>
    <w:p w14:paraId="609A9A74" w14:textId="131A7B7F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столе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ребенка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пластиковая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тарелка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тремя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отделами,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мисочка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смесью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макарон,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фасоли,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гороха.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просит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ребёнка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закрыв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глаза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подняв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голову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вверх,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рассортировать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смесь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трем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отделам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тарелочки.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окончании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открыва</w:t>
      </w:r>
      <w:r w:rsidR="0007188D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глаза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проверя</w:t>
      </w:r>
      <w:r w:rsidR="0007188D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правильность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выполнения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задания.</w:t>
      </w:r>
      <w:r w:rsidR="00356EE6" w:rsidRPr="00575869">
        <w:rPr>
          <w:sz w:val="28"/>
          <w:szCs w:val="28"/>
        </w:rPr>
        <w:t xml:space="preserve"> </w:t>
      </w:r>
    </w:p>
    <w:p w14:paraId="26244177" w14:textId="3B6C6A2D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8.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кругу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«Ах,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молодец!»</w:t>
      </w:r>
    </w:p>
    <w:p w14:paraId="57F0263B" w14:textId="687DAC68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Родитель с ребёнком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движутся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кругу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подскоками.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произвольном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порядке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произносит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любые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числа.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Когда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говорит</w:t>
      </w:r>
      <w:r w:rsidR="000600EC" w:rsidRPr="00575869">
        <w:rPr>
          <w:sz w:val="28"/>
          <w:szCs w:val="28"/>
        </w:rPr>
        <w:t>: -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«Семь!»,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останавлива</w:t>
      </w:r>
      <w:r w:rsidR="0007188D" w:rsidRPr="00575869">
        <w:rPr>
          <w:sz w:val="28"/>
          <w:szCs w:val="28"/>
        </w:rPr>
        <w:t>ется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хлопа</w:t>
      </w:r>
      <w:r w:rsidR="0007188D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ладоши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произнос</w:t>
      </w:r>
      <w:r w:rsidR="0007188D" w:rsidRPr="00575869">
        <w:rPr>
          <w:sz w:val="28"/>
          <w:szCs w:val="28"/>
        </w:rPr>
        <w:t>ит</w:t>
      </w:r>
      <w:r w:rsidRPr="00575869">
        <w:rPr>
          <w:sz w:val="28"/>
          <w:szCs w:val="28"/>
        </w:rPr>
        <w:t>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«Ах,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молодец!»,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возобновляется.</w:t>
      </w:r>
      <w:r w:rsidR="00356EE6" w:rsidRPr="00575869">
        <w:rPr>
          <w:sz w:val="28"/>
          <w:szCs w:val="28"/>
        </w:rPr>
        <w:t xml:space="preserve"> </w:t>
      </w:r>
    </w:p>
    <w:p w14:paraId="0DF462E3" w14:textId="66E30483" w:rsidR="00FB65FC" w:rsidRPr="00575869" w:rsidRDefault="00FB65FC" w:rsidP="00B21AF7">
      <w:pPr>
        <w:spacing w:after="100" w:afterAutospacing="1" w:line="276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br w:type="page"/>
      </w:r>
    </w:p>
    <w:p w14:paraId="3C75488F" w14:textId="084319F0" w:rsidR="00FB65FC" w:rsidRPr="00575869" w:rsidRDefault="00356EE6" w:rsidP="000600EC">
      <w:pPr>
        <w:pStyle w:val="1"/>
        <w:rPr>
          <w:b/>
          <w:bCs/>
          <w:sz w:val="28"/>
          <w:szCs w:val="28"/>
        </w:rPr>
      </w:pPr>
      <w:r w:rsidRPr="00575869">
        <w:rPr>
          <w:sz w:val="28"/>
          <w:szCs w:val="28"/>
        </w:rPr>
        <w:lastRenderedPageBreak/>
        <w:t xml:space="preserve"> </w:t>
      </w:r>
      <w:bookmarkStart w:id="8" w:name="_Toc41838097"/>
      <w:r w:rsidRPr="00575869">
        <w:rPr>
          <w:b/>
          <w:bCs/>
          <w:sz w:val="28"/>
          <w:szCs w:val="28"/>
        </w:rPr>
        <w:t xml:space="preserve">ЗАНЯТИЕ </w:t>
      </w:r>
      <w:r w:rsidR="00FB65FC" w:rsidRPr="00575869">
        <w:rPr>
          <w:b/>
          <w:bCs/>
          <w:sz w:val="28"/>
          <w:szCs w:val="28"/>
        </w:rPr>
        <w:t>5</w:t>
      </w:r>
      <w:bookmarkEnd w:id="8"/>
    </w:p>
    <w:p w14:paraId="15DE59D4" w14:textId="77777777" w:rsidR="000600EC" w:rsidRPr="00575869" w:rsidRDefault="000600EC" w:rsidP="00B21AF7">
      <w:pPr>
        <w:spacing w:after="280" w:afterAutospacing="1" w:line="276" w:lineRule="auto"/>
        <w:jc w:val="both"/>
        <w:rPr>
          <w:b/>
          <w:bCs/>
          <w:sz w:val="28"/>
          <w:szCs w:val="28"/>
        </w:rPr>
      </w:pPr>
    </w:p>
    <w:p w14:paraId="548B9CDD" w14:textId="2DE286FE" w:rsidR="00FB65FC" w:rsidRPr="00575869" w:rsidRDefault="000600E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Что понадобится для занятия</w:t>
      </w:r>
      <w:r w:rsidR="00FB65FC" w:rsidRPr="00575869">
        <w:rPr>
          <w:b/>
          <w:bCs/>
          <w:sz w:val="28"/>
          <w:szCs w:val="28"/>
        </w:rPr>
        <w:t>:</w:t>
      </w:r>
      <w:r w:rsidR="00356EE6" w:rsidRPr="00575869">
        <w:rPr>
          <w:b/>
          <w:bCs/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белый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лист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А</w:t>
      </w:r>
      <w:proofErr w:type="gramStart"/>
      <w:r w:rsidR="00FB65FC" w:rsidRPr="00575869">
        <w:rPr>
          <w:sz w:val="28"/>
          <w:szCs w:val="28"/>
        </w:rPr>
        <w:t>4</w:t>
      </w:r>
      <w:proofErr w:type="gramEnd"/>
      <w:r w:rsidR="00FB65FC"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разделенный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10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клеток</w:t>
      </w:r>
      <w:r w:rsidRPr="00575869">
        <w:rPr>
          <w:sz w:val="28"/>
          <w:szCs w:val="28"/>
        </w:rPr>
        <w:t xml:space="preserve"> </w:t>
      </w:r>
      <w:hyperlink w:anchor="_Приложение_9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(Приложение 9)</w:t>
        </w:r>
      </w:hyperlink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464023" w:rsidRPr="00575869">
        <w:rPr>
          <w:sz w:val="28"/>
          <w:szCs w:val="28"/>
        </w:rPr>
        <w:t xml:space="preserve">мягкие игрушки (шесть игрушек); </w:t>
      </w:r>
      <w:r w:rsidR="00FB65FC" w:rsidRPr="00575869">
        <w:rPr>
          <w:sz w:val="28"/>
          <w:szCs w:val="28"/>
        </w:rPr>
        <w:t>6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цветных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карандашей;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ручк</w:t>
      </w:r>
      <w:r w:rsidR="00464023" w:rsidRPr="00575869">
        <w:rPr>
          <w:sz w:val="28"/>
          <w:szCs w:val="28"/>
        </w:rPr>
        <w:t>а 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книга</w:t>
      </w:r>
      <w:r w:rsidR="00464023" w:rsidRPr="00575869">
        <w:rPr>
          <w:sz w:val="28"/>
          <w:szCs w:val="28"/>
        </w:rPr>
        <w:t xml:space="preserve"> и </w:t>
      </w:r>
      <w:r w:rsidR="00FB65FC" w:rsidRPr="00575869">
        <w:rPr>
          <w:sz w:val="28"/>
          <w:szCs w:val="28"/>
        </w:rPr>
        <w:t>тетрадь;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изображения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мальчика,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девочки,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мотоцикла,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машины</w:t>
      </w:r>
      <w:r w:rsidRPr="00575869">
        <w:rPr>
          <w:sz w:val="28"/>
          <w:szCs w:val="28"/>
        </w:rPr>
        <w:t xml:space="preserve"> </w:t>
      </w:r>
      <w:hyperlink w:anchor="_Приложение_11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(Приложение 11)</w:t>
        </w:r>
      </w:hyperlink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воздушный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шарик;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флажки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(красный,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желтый,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зеленый,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синий)</w:t>
      </w:r>
      <w:r w:rsidR="00464023" w:rsidRPr="00575869">
        <w:rPr>
          <w:sz w:val="28"/>
          <w:szCs w:val="28"/>
        </w:rPr>
        <w:t xml:space="preserve">; распечатка для упражнения «Что следующее?» </w:t>
      </w:r>
      <w:hyperlink w:anchor="_Приложение_10" w:history="1">
        <w:r w:rsidR="00464023" w:rsidRPr="00575869">
          <w:rPr>
            <w:rStyle w:val="a5"/>
            <w:color w:val="ED8800" w:themeColor="hyperlink" w:themeShade="BF"/>
            <w:sz w:val="28"/>
            <w:szCs w:val="28"/>
          </w:rPr>
          <w:t>(Приложение 10)</w:t>
        </w:r>
      </w:hyperlink>
      <w:r w:rsidR="00FB65FC"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258C2F3B" w14:textId="4234734A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Игра-приветствие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«Половинка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половинке»</w:t>
      </w:r>
    </w:p>
    <w:p w14:paraId="0DFCA841" w14:textId="236D9A77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Родитель и ребёнок стоят друг напротив друга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 xml:space="preserve">Необходимо </w:t>
      </w:r>
      <w:r w:rsidRPr="00575869">
        <w:rPr>
          <w:sz w:val="28"/>
          <w:szCs w:val="28"/>
        </w:rPr>
        <w:t>улыбнуться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друг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другу,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каждый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очереди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говорит</w:t>
      </w:r>
      <w:r w:rsidR="00356EE6" w:rsidRPr="00575869">
        <w:rPr>
          <w:sz w:val="28"/>
          <w:szCs w:val="28"/>
        </w:rPr>
        <w:t xml:space="preserve"> </w:t>
      </w:r>
      <w:r w:rsidR="000600EC" w:rsidRPr="00575869">
        <w:rPr>
          <w:sz w:val="28"/>
          <w:szCs w:val="28"/>
        </w:rPr>
        <w:t xml:space="preserve">первую </w:t>
      </w:r>
      <w:r w:rsidRPr="00575869">
        <w:rPr>
          <w:sz w:val="28"/>
          <w:szCs w:val="28"/>
        </w:rPr>
        <w:t>половину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которым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хочет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поприветствовать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другого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при…(</w:t>
      </w:r>
      <w:proofErr w:type="spellStart"/>
      <w:r w:rsidRPr="00575869">
        <w:rPr>
          <w:sz w:val="28"/>
          <w:szCs w:val="28"/>
        </w:rPr>
        <w:t>вет</w:t>
      </w:r>
      <w:proofErr w:type="spellEnd"/>
      <w:r w:rsidRPr="00575869">
        <w:rPr>
          <w:sz w:val="28"/>
          <w:szCs w:val="28"/>
        </w:rPr>
        <w:t>),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са</w:t>
      </w:r>
      <w:proofErr w:type="spellEnd"/>
      <w:r w:rsidRPr="00575869">
        <w:rPr>
          <w:sz w:val="28"/>
          <w:szCs w:val="28"/>
        </w:rPr>
        <w:t>…(лют),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здравст</w:t>
      </w:r>
      <w:proofErr w:type="spellEnd"/>
      <w:r w:rsidRPr="00575869">
        <w:rPr>
          <w:sz w:val="28"/>
          <w:szCs w:val="28"/>
        </w:rPr>
        <w:t>…(</w:t>
      </w:r>
      <w:proofErr w:type="spellStart"/>
      <w:r w:rsidRPr="00575869">
        <w:rPr>
          <w:sz w:val="28"/>
          <w:szCs w:val="28"/>
        </w:rPr>
        <w:t>вуй</w:t>
      </w:r>
      <w:proofErr w:type="spellEnd"/>
      <w:r w:rsidRPr="00575869">
        <w:rPr>
          <w:sz w:val="28"/>
          <w:szCs w:val="28"/>
        </w:rPr>
        <w:t>),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доб</w:t>
      </w:r>
      <w:proofErr w:type="spellEnd"/>
      <w:r w:rsidRPr="00575869">
        <w:rPr>
          <w:sz w:val="28"/>
          <w:szCs w:val="28"/>
        </w:rPr>
        <w:t>…(</w:t>
      </w:r>
      <w:proofErr w:type="spellStart"/>
      <w:r w:rsidRPr="00575869">
        <w:rPr>
          <w:sz w:val="28"/>
          <w:szCs w:val="28"/>
        </w:rPr>
        <w:t>рый</w:t>
      </w:r>
      <w:proofErr w:type="spellEnd"/>
      <w:r w:rsidRPr="00575869">
        <w:rPr>
          <w:sz w:val="28"/>
          <w:szCs w:val="28"/>
        </w:rPr>
        <w:t>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день</w:t>
      </w:r>
      <w:r w:rsidR="000600EC" w:rsidRPr="00575869">
        <w:rPr>
          <w:sz w:val="28"/>
          <w:szCs w:val="28"/>
        </w:rPr>
        <w:t>, а второй договаривает вторую половину слова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30CF7378" w14:textId="50F2D829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2.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«Мебель,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одежда,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посуда»</w:t>
      </w:r>
    </w:p>
    <w:p w14:paraId="218DA2BB" w14:textId="3ECB8DD0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 xml:space="preserve">Родитель проговаривает про себя считалочку </w:t>
      </w:r>
      <w:r w:rsidR="0007188D" w:rsidRPr="00575869">
        <w:rPr>
          <w:i/>
          <w:iCs/>
          <w:sz w:val="28"/>
          <w:szCs w:val="28"/>
        </w:rPr>
        <w:t>«Мебель, одежда, посуда, обувь, мебель…»</w:t>
      </w:r>
      <w:r w:rsidR="0007188D" w:rsidRPr="00575869">
        <w:rPr>
          <w:sz w:val="28"/>
          <w:szCs w:val="28"/>
        </w:rPr>
        <w:t>. Ребёнок должен в какой-то момент остановить родителя. Родитель произносит слово</w:t>
      </w:r>
      <w:r w:rsidR="000600EC" w:rsidRPr="00575869">
        <w:rPr>
          <w:sz w:val="28"/>
          <w:szCs w:val="28"/>
        </w:rPr>
        <w:t>,</w:t>
      </w:r>
      <w:r w:rsidR="0007188D" w:rsidRPr="00575869">
        <w:rPr>
          <w:sz w:val="28"/>
          <w:szCs w:val="28"/>
        </w:rPr>
        <w:t xml:space="preserve"> на котором остановился, а ребёнок должен быстро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(пока</w:t>
      </w:r>
      <w:r w:rsidR="00356EE6" w:rsidRPr="00575869">
        <w:rPr>
          <w:sz w:val="28"/>
          <w:szCs w:val="28"/>
        </w:rPr>
        <w:t xml:space="preserve"> </w:t>
      </w:r>
      <w:r w:rsidR="0007188D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считает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трех)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предмет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мебели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(одежду,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посуду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д.).</w:t>
      </w:r>
      <w:r w:rsidR="00356EE6" w:rsidRPr="00575869">
        <w:rPr>
          <w:sz w:val="28"/>
          <w:szCs w:val="28"/>
        </w:rPr>
        <w:t xml:space="preserve"> </w:t>
      </w:r>
    </w:p>
    <w:p w14:paraId="51A89522" w14:textId="48198DFC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bookmarkStart w:id="9" w:name="_3._Упражнение_«Ладошка"/>
      <w:bookmarkEnd w:id="9"/>
      <w:r w:rsidRPr="00575869">
        <w:rPr>
          <w:sz w:val="28"/>
          <w:szCs w:val="28"/>
        </w:rPr>
        <w:t>3.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«Ладошка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кулачок»</w:t>
      </w:r>
    </w:p>
    <w:p w14:paraId="4B6E11D7" w14:textId="0328D3DF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Прежде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выполнить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необходимо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усвоить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следующую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технику:</w:t>
      </w:r>
      <w:r w:rsidR="00356EE6" w:rsidRPr="00575869">
        <w:rPr>
          <w:sz w:val="28"/>
          <w:szCs w:val="28"/>
        </w:rPr>
        <w:t xml:space="preserve"> </w:t>
      </w:r>
      <w:r w:rsidR="00BD0BC9" w:rsidRPr="00575869">
        <w:rPr>
          <w:sz w:val="28"/>
          <w:szCs w:val="28"/>
        </w:rPr>
        <w:t>родитель и 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делают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хлопок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потом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стучат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ладони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кулаком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снова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хлопок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затем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стучат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ладони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кулаком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снова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хлопок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д.</w:t>
      </w:r>
      <w:r w:rsidR="00356EE6" w:rsidRPr="00575869">
        <w:rPr>
          <w:sz w:val="28"/>
          <w:szCs w:val="28"/>
        </w:rPr>
        <w:t xml:space="preserve"> </w:t>
      </w:r>
    </w:p>
    <w:p w14:paraId="58AF52CD" w14:textId="6F53511E" w:rsidR="00FB65FC" w:rsidRPr="00575869" w:rsidRDefault="00FB65FC" w:rsidP="00B21AF7">
      <w:pPr>
        <w:spacing w:after="280" w:afterAutospacing="1" w:line="276" w:lineRule="auto"/>
        <w:jc w:val="both"/>
        <w:rPr>
          <w:i/>
          <w:iCs/>
          <w:sz w:val="28"/>
          <w:szCs w:val="28"/>
        </w:rPr>
      </w:pPr>
      <w:r w:rsidRPr="00575869">
        <w:rPr>
          <w:sz w:val="28"/>
          <w:szCs w:val="28"/>
        </w:rPr>
        <w:t>Когда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техника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выполнения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усвоена,</w:t>
      </w:r>
      <w:r w:rsidR="00356EE6" w:rsidRPr="00575869">
        <w:rPr>
          <w:sz w:val="28"/>
          <w:szCs w:val="28"/>
        </w:rPr>
        <w:t xml:space="preserve"> </w:t>
      </w:r>
      <w:r w:rsidR="00BD0BC9" w:rsidRPr="00575869">
        <w:rPr>
          <w:sz w:val="28"/>
          <w:szCs w:val="28"/>
        </w:rPr>
        <w:t>необходимо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применить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опорой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ритм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скороговорки: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«Боря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Ире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ириску,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Ира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Боре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Pr="00575869">
        <w:rPr>
          <w:i/>
          <w:iCs/>
          <w:sz w:val="28"/>
          <w:szCs w:val="28"/>
        </w:rPr>
        <w:t>барбариску</w:t>
      </w:r>
      <w:proofErr w:type="spellEnd"/>
      <w:r w:rsidRPr="00575869">
        <w:rPr>
          <w:i/>
          <w:iCs/>
          <w:sz w:val="28"/>
          <w:szCs w:val="28"/>
        </w:rPr>
        <w:t>».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9085950" w14:textId="68E6FA89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«Закодируй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слово»</w:t>
      </w:r>
    </w:p>
    <w:p w14:paraId="30573FE9" w14:textId="36089997" w:rsidR="00FB65FC" w:rsidRPr="00575869" w:rsidRDefault="00FB65FC" w:rsidP="00B21AF7">
      <w:pPr>
        <w:spacing w:after="280" w:afterAutospacing="1" w:line="276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Перед</w:t>
      </w:r>
      <w:r w:rsidR="00356EE6" w:rsidRPr="00575869">
        <w:rPr>
          <w:i/>
          <w:iCs/>
          <w:sz w:val="28"/>
          <w:szCs w:val="28"/>
        </w:rPr>
        <w:t xml:space="preserve"> </w:t>
      </w:r>
      <w:r w:rsidR="00BD0BC9" w:rsidRPr="00575869">
        <w:rPr>
          <w:i/>
          <w:iCs/>
          <w:sz w:val="28"/>
          <w:szCs w:val="28"/>
        </w:rPr>
        <w:t>тобой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лист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бумаги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десятью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клетками</w:t>
      </w:r>
      <w:r w:rsidR="000600EC" w:rsidRPr="00575869">
        <w:rPr>
          <w:i/>
          <w:iCs/>
          <w:sz w:val="28"/>
          <w:szCs w:val="28"/>
        </w:rPr>
        <w:t xml:space="preserve"> </w:t>
      </w:r>
      <w:hyperlink w:anchor="_Приложение_9" w:history="1">
        <w:r w:rsidR="000600EC" w:rsidRPr="00575869">
          <w:rPr>
            <w:rStyle w:val="a5"/>
            <w:color w:val="ED8800" w:themeColor="hyperlink" w:themeShade="BF"/>
            <w:sz w:val="28"/>
            <w:szCs w:val="28"/>
          </w:rPr>
          <w:t>(Приложение 9)</w:t>
        </w:r>
      </w:hyperlink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называть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порядку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слова,</w:t>
      </w:r>
      <w:r w:rsidR="00356EE6" w:rsidRPr="00575869">
        <w:rPr>
          <w:i/>
          <w:iCs/>
          <w:sz w:val="28"/>
          <w:szCs w:val="28"/>
        </w:rPr>
        <w:t xml:space="preserve"> </w:t>
      </w:r>
      <w:r w:rsidR="00BD0BC9" w:rsidRPr="00575869">
        <w:rPr>
          <w:i/>
          <w:iCs/>
          <w:sz w:val="28"/>
          <w:szCs w:val="28"/>
        </w:rPr>
        <w:t>твоя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задача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каждому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нарисовать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квадрате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рисунок.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конце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игры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BD0BC9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надо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вспомнить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которые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называла</w:t>
      </w:r>
      <w:r w:rsidR="00BD0BC9" w:rsidRPr="00575869">
        <w:rPr>
          <w:i/>
          <w:iCs/>
          <w:sz w:val="28"/>
          <w:szCs w:val="28"/>
        </w:rPr>
        <w:t xml:space="preserve"> (называл)</w:t>
      </w:r>
      <w:r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BD0BC9" w:rsidRPr="00575869">
        <w:rPr>
          <w:i/>
          <w:iCs/>
          <w:sz w:val="28"/>
          <w:szCs w:val="28"/>
        </w:rPr>
        <w:t>я буду подписывать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каждый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рисунок.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1E3B8C10" w14:textId="7887B10B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proofErr w:type="gramStart"/>
      <w:r w:rsidRPr="00575869">
        <w:rPr>
          <w:b/>
          <w:bCs/>
          <w:sz w:val="28"/>
          <w:szCs w:val="28"/>
        </w:rPr>
        <w:t>Слова: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1)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дорога;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2)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дом;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3)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река;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4)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мост;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5)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солнце;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6)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цветок;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7)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радость;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8)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ночь;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9)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заяц;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10)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мяч.</w:t>
      </w:r>
      <w:r w:rsidR="00356EE6" w:rsidRPr="00575869">
        <w:rPr>
          <w:sz w:val="28"/>
          <w:szCs w:val="28"/>
        </w:rPr>
        <w:t xml:space="preserve"> </w:t>
      </w:r>
      <w:proofErr w:type="gramEnd"/>
    </w:p>
    <w:p w14:paraId="6D79010D" w14:textId="459E0FBF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следующее?»</w:t>
      </w:r>
    </w:p>
    <w:p w14:paraId="562A3540" w14:textId="3017FB29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lastRenderedPageBreak/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BD0BC9" w:rsidRPr="00575869">
        <w:rPr>
          <w:sz w:val="28"/>
          <w:szCs w:val="28"/>
        </w:rPr>
        <w:t xml:space="preserve">Родитель </w:t>
      </w:r>
      <w:r w:rsidRPr="00575869">
        <w:rPr>
          <w:sz w:val="28"/>
          <w:szCs w:val="28"/>
        </w:rPr>
        <w:t>рисует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="00BD0BC9" w:rsidRPr="00575869">
        <w:rPr>
          <w:sz w:val="28"/>
          <w:szCs w:val="28"/>
        </w:rPr>
        <w:t>листе бумаги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следующие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ряды</w:t>
      </w:r>
      <w:r w:rsidR="00356EE6" w:rsidRPr="00575869">
        <w:rPr>
          <w:sz w:val="28"/>
          <w:szCs w:val="28"/>
        </w:rPr>
        <w:t xml:space="preserve"> </w:t>
      </w:r>
      <w:hyperlink w:anchor="_Приложение_10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464023" w:rsidRPr="00575869">
          <w:rPr>
            <w:rStyle w:val="a5"/>
            <w:color w:val="ED8800" w:themeColor="hyperlink" w:themeShade="BF"/>
            <w:sz w:val="28"/>
            <w:szCs w:val="28"/>
          </w:rPr>
          <w:t>Приложение 10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22F9E5C1" w14:textId="2B95F6D8" w:rsidR="00FB65FC" w:rsidRPr="00575869" w:rsidRDefault="00BD0BC9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закончить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нужным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изображением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каждый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ряд.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необходимости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оказыва</w:t>
      </w:r>
      <w:r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 xml:space="preserve">ребёнку </w:t>
      </w:r>
      <w:r w:rsidR="00FB65FC" w:rsidRPr="00575869">
        <w:rPr>
          <w:sz w:val="28"/>
          <w:szCs w:val="28"/>
        </w:rPr>
        <w:t>помощь.</w:t>
      </w:r>
      <w:r w:rsidR="00356EE6" w:rsidRPr="00575869">
        <w:rPr>
          <w:sz w:val="28"/>
          <w:szCs w:val="28"/>
        </w:rPr>
        <w:t xml:space="preserve"> </w:t>
      </w:r>
    </w:p>
    <w:p w14:paraId="67EFD4EF" w14:textId="1C9A299F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6.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«Цветные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карандаши»</w:t>
      </w:r>
    </w:p>
    <w:p w14:paraId="76C8BB06" w14:textId="365F36C8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BD0BC9" w:rsidRPr="00575869">
        <w:rPr>
          <w:sz w:val="28"/>
          <w:szCs w:val="28"/>
        </w:rPr>
        <w:t>Возьмите шесть любых игрушек ребёнка и «раздайте» каждой игрушке по одному цветному карандаш</w:t>
      </w:r>
      <w:r w:rsidR="000B1FDB" w:rsidRPr="00575869">
        <w:rPr>
          <w:sz w:val="28"/>
          <w:szCs w:val="28"/>
        </w:rPr>
        <w:t>у.</w:t>
      </w:r>
      <w:r w:rsidR="00356EE6" w:rsidRPr="00575869">
        <w:rPr>
          <w:sz w:val="28"/>
          <w:szCs w:val="28"/>
        </w:rPr>
        <w:t xml:space="preserve"> </w:t>
      </w:r>
      <w:r w:rsidR="000B1FDB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течение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20</w:t>
      </w:r>
      <w:r w:rsidR="00356EE6" w:rsidRPr="00575869">
        <w:rPr>
          <w:sz w:val="28"/>
          <w:szCs w:val="28"/>
        </w:rPr>
        <w:t xml:space="preserve"> </w:t>
      </w:r>
      <w:proofErr w:type="gramStart"/>
      <w:r w:rsidRPr="00575869">
        <w:rPr>
          <w:sz w:val="28"/>
          <w:szCs w:val="28"/>
        </w:rPr>
        <w:t>с</w:t>
      </w:r>
      <w:proofErr w:type="gramEnd"/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смотрит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запоминает,</w:t>
      </w:r>
      <w:r w:rsidR="00356EE6" w:rsidRPr="00575869">
        <w:rPr>
          <w:sz w:val="28"/>
          <w:szCs w:val="28"/>
        </w:rPr>
        <w:t xml:space="preserve"> </w:t>
      </w:r>
      <w:proofErr w:type="gramStart"/>
      <w:r w:rsidRPr="00575869">
        <w:rPr>
          <w:sz w:val="28"/>
          <w:szCs w:val="28"/>
        </w:rPr>
        <w:t>у</w:t>
      </w:r>
      <w:proofErr w:type="gramEnd"/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цвета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карандаши.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Затем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отворачивается,</w:t>
      </w:r>
      <w:r w:rsidR="00356EE6" w:rsidRPr="00575869">
        <w:rPr>
          <w:sz w:val="28"/>
          <w:szCs w:val="28"/>
        </w:rPr>
        <w:t xml:space="preserve"> </w:t>
      </w:r>
      <w:r w:rsidR="000B1FDB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собирает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карандаши,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ребенка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раздать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карандаши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можно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точнее,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ошибившись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цветом.</w:t>
      </w:r>
      <w:r w:rsidR="00356EE6" w:rsidRPr="00575869">
        <w:rPr>
          <w:sz w:val="28"/>
          <w:szCs w:val="28"/>
        </w:rPr>
        <w:t xml:space="preserve"> </w:t>
      </w:r>
    </w:p>
    <w:p w14:paraId="0DBBCC18" w14:textId="7B830C02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7.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«Чем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отличаются?»</w:t>
      </w:r>
    </w:p>
    <w:p w14:paraId="78917262" w14:textId="324CEC3E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0B1FDB" w:rsidRPr="00575869">
        <w:rPr>
          <w:sz w:val="28"/>
          <w:szCs w:val="28"/>
        </w:rPr>
        <w:t>Родитель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показывая</w:t>
      </w:r>
      <w:r w:rsidR="00356EE6" w:rsidRPr="00575869">
        <w:rPr>
          <w:sz w:val="28"/>
          <w:szCs w:val="28"/>
        </w:rPr>
        <w:t xml:space="preserve"> </w:t>
      </w:r>
      <w:r w:rsidR="000B1FDB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ручки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карандаши,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отличия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между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ними.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Затем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сравниваются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книга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тетрадь,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изображения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мальчика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девочки,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велосипеда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мотоцикла</w:t>
      </w:r>
      <w:r w:rsidR="00340468" w:rsidRPr="00575869">
        <w:rPr>
          <w:sz w:val="28"/>
          <w:szCs w:val="28"/>
        </w:rPr>
        <w:t xml:space="preserve"> </w:t>
      </w:r>
      <w:hyperlink w:anchor="_Приложение_11" w:history="1">
        <w:r w:rsidR="00340468" w:rsidRPr="00575869">
          <w:rPr>
            <w:rStyle w:val="a5"/>
            <w:color w:val="ED8800" w:themeColor="hyperlink" w:themeShade="BF"/>
            <w:sz w:val="28"/>
            <w:szCs w:val="28"/>
          </w:rPr>
          <w:t>(Приложение 11)</w:t>
        </w:r>
      </w:hyperlink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7EDE063E" w14:textId="6F0D1703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8.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«Воздушный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шарик»</w:t>
      </w:r>
    </w:p>
    <w:p w14:paraId="26A2876A" w14:textId="64A337E5" w:rsidR="00FB65FC" w:rsidRPr="00575869" w:rsidRDefault="00FB65FC" w:rsidP="00B21AF7">
      <w:pPr>
        <w:spacing w:after="280" w:afterAutospacing="1" w:line="276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0B1FDB" w:rsidRPr="00575869">
        <w:rPr>
          <w:sz w:val="28"/>
          <w:szCs w:val="28"/>
        </w:rPr>
        <w:t xml:space="preserve">Родитель и ребёнок </w:t>
      </w:r>
      <w:r w:rsidRPr="00575869">
        <w:rPr>
          <w:sz w:val="28"/>
          <w:szCs w:val="28"/>
        </w:rPr>
        <w:t>стоят</w:t>
      </w:r>
      <w:r w:rsidR="00356EE6" w:rsidRPr="00575869">
        <w:rPr>
          <w:sz w:val="28"/>
          <w:szCs w:val="28"/>
        </w:rPr>
        <w:t xml:space="preserve"> </w:t>
      </w:r>
      <w:r w:rsidR="000B1FDB" w:rsidRPr="00575869">
        <w:rPr>
          <w:sz w:val="28"/>
          <w:szCs w:val="28"/>
        </w:rPr>
        <w:t>друг напротив друга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легонько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толкают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шарик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друг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другу.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допустить,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чтобы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шарик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упал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пол.</w:t>
      </w:r>
      <w:r w:rsidR="00356EE6" w:rsidRPr="00575869">
        <w:rPr>
          <w:sz w:val="28"/>
          <w:szCs w:val="28"/>
        </w:rPr>
        <w:t xml:space="preserve"> </w:t>
      </w:r>
    </w:p>
    <w:p w14:paraId="4431AFF8" w14:textId="5A76EE59" w:rsidR="00FB65FC" w:rsidRPr="00575869" w:rsidRDefault="00FB65FC" w:rsidP="00B21AF7">
      <w:pPr>
        <w:pStyle w:val="5"/>
        <w:spacing w:after="280" w:afterAutospacing="1" w:line="276" w:lineRule="auto"/>
        <w:rPr>
          <w:sz w:val="28"/>
          <w:szCs w:val="28"/>
        </w:rPr>
      </w:pPr>
      <w:bookmarkStart w:id="10" w:name="_9._Упражнение_«Цветные"/>
      <w:bookmarkEnd w:id="10"/>
      <w:r w:rsidRPr="00575869">
        <w:rPr>
          <w:sz w:val="28"/>
          <w:szCs w:val="28"/>
        </w:rPr>
        <w:t>9.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«Цветные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флажки»</w:t>
      </w:r>
    </w:p>
    <w:p w14:paraId="41389B5B" w14:textId="225EB05A" w:rsidR="00FB65FC" w:rsidRPr="00575869" w:rsidRDefault="00FB65FC" w:rsidP="00B21AF7">
      <w:pPr>
        <w:spacing w:after="280" w:afterAutospacing="1" w:line="276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="004C4565" w:rsidRPr="00575869">
        <w:rPr>
          <w:i/>
          <w:iCs/>
          <w:sz w:val="28"/>
          <w:szCs w:val="28"/>
        </w:rPr>
        <w:t>ты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оцени</w:t>
      </w:r>
      <w:r w:rsidR="004C4565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работу.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Подойди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столу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флажками.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Какие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флажки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4C4565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види</w:t>
      </w:r>
      <w:r w:rsidR="004C4565" w:rsidRPr="00575869">
        <w:rPr>
          <w:i/>
          <w:iCs/>
          <w:sz w:val="28"/>
          <w:szCs w:val="28"/>
        </w:rPr>
        <w:t>шь</w:t>
      </w:r>
      <w:r w:rsidRPr="00575869">
        <w:rPr>
          <w:i/>
          <w:iCs/>
          <w:sz w:val="28"/>
          <w:szCs w:val="28"/>
        </w:rPr>
        <w:t>?..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sz w:val="28"/>
          <w:szCs w:val="28"/>
        </w:rPr>
        <w:t>(Красные,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желтые,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зеленые,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синие.)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Запомни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значения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флажков: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33ACB8DE" w14:textId="59D34498" w:rsidR="00FB65FC" w:rsidRPr="00575869" w:rsidRDefault="00FB65FC" w:rsidP="00B21AF7">
      <w:pPr>
        <w:pStyle w:val="Ul"/>
        <w:numPr>
          <w:ilvl w:val="0"/>
          <w:numId w:val="1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красный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получилось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отлично;</w:t>
      </w:r>
    </w:p>
    <w:p w14:paraId="043CE914" w14:textId="7FEFD453" w:rsidR="00FB65FC" w:rsidRPr="00575869" w:rsidRDefault="00FB65FC" w:rsidP="00B21AF7">
      <w:pPr>
        <w:pStyle w:val="Ul"/>
        <w:numPr>
          <w:ilvl w:val="0"/>
          <w:numId w:val="1"/>
        </w:numPr>
        <w:spacing w:line="276" w:lineRule="auto"/>
        <w:rPr>
          <w:i/>
          <w:iCs/>
          <w:sz w:val="28"/>
          <w:szCs w:val="28"/>
        </w:rPr>
      </w:pPr>
      <w:proofErr w:type="gramStart"/>
      <w:r w:rsidRPr="00575869">
        <w:rPr>
          <w:i/>
          <w:iCs/>
          <w:sz w:val="28"/>
          <w:szCs w:val="28"/>
        </w:rPr>
        <w:t>желтый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получилось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хорошо;</w:t>
      </w:r>
    </w:p>
    <w:p w14:paraId="2FC6623C" w14:textId="5C76443B" w:rsidR="00FB65FC" w:rsidRPr="00575869" w:rsidRDefault="00FB65FC" w:rsidP="00B21AF7">
      <w:pPr>
        <w:pStyle w:val="Ul"/>
        <w:numPr>
          <w:ilvl w:val="0"/>
          <w:numId w:val="1"/>
        </w:numPr>
        <w:spacing w:line="276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зеленый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только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несколько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заданий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получилось;</w:t>
      </w:r>
    </w:p>
    <w:p w14:paraId="68B35396" w14:textId="615061F9" w:rsidR="00FB65FC" w:rsidRPr="00575869" w:rsidRDefault="00FB65FC" w:rsidP="00B21AF7">
      <w:pPr>
        <w:pStyle w:val="Ul"/>
        <w:numPr>
          <w:ilvl w:val="0"/>
          <w:numId w:val="1"/>
        </w:numPr>
        <w:spacing w:after="280" w:afterAutospacing="1" w:line="276" w:lineRule="auto"/>
        <w:rPr>
          <w:i/>
          <w:iCs/>
          <w:sz w:val="28"/>
          <w:szCs w:val="28"/>
        </w:rPr>
      </w:pPr>
      <w:proofErr w:type="gramStart"/>
      <w:r w:rsidRPr="00575869">
        <w:rPr>
          <w:i/>
          <w:iCs/>
          <w:sz w:val="28"/>
          <w:szCs w:val="28"/>
        </w:rPr>
        <w:t>синий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получилось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хотелось.</w:t>
      </w:r>
    </w:p>
    <w:p w14:paraId="429A9FBF" w14:textId="302833F3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sz w:val="28"/>
          <w:szCs w:val="28"/>
        </w:rPr>
        <w:t>Подумай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возьми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нужный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флажок.</w:t>
      </w:r>
    </w:p>
    <w:p w14:paraId="40EF3EB3" w14:textId="147C216E" w:rsidR="00FB65FC" w:rsidRPr="00575869" w:rsidRDefault="00FB65FC" w:rsidP="00B21AF7">
      <w:pPr>
        <w:spacing w:after="280" w:afterAutospacing="1" w:line="276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Примечание.</w:t>
      </w:r>
      <w:r w:rsidR="00356EE6" w:rsidRPr="00575869">
        <w:rPr>
          <w:b/>
          <w:bCs/>
          <w:sz w:val="28"/>
          <w:szCs w:val="28"/>
        </w:rPr>
        <w:t xml:space="preserve"> </w:t>
      </w:r>
      <w:r w:rsidR="008B0CB9" w:rsidRPr="00575869">
        <w:rPr>
          <w:sz w:val="28"/>
          <w:szCs w:val="28"/>
        </w:rPr>
        <w:t xml:space="preserve">Таким </w:t>
      </w:r>
      <w:proofErr w:type="gramStart"/>
      <w:r w:rsidR="008B0CB9" w:rsidRPr="00575869">
        <w:rPr>
          <w:sz w:val="28"/>
          <w:szCs w:val="28"/>
        </w:rPr>
        <w:t>образом</w:t>
      </w:r>
      <w:proofErr w:type="gramEnd"/>
      <w:r w:rsidR="008B0CB9" w:rsidRPr="00575869">
        <w:rPr>
          <w:sz w:val="28"/>
          <w:szCs w:val="28"/>
        </w:rPr>
        <w:t xml:space="preserve"> р</w:t>
      </w:r>
      <w:r w:rsidR="004C4565" w:rsidRPr="00575869">
        <w:rPr>
          <w:sz w:val="28"/>
          <w:szCs w:val="28"/>
        </w:rPr>
        <w:t>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оценива</w:t>
      </w:r>
      <w:r w:rsidR="004C4565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свою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работу.</w:t>
      </w:r>
      <w:r w:rsidR="00356EE6" w:rsidRPr="00575869">
        <w:rPr>
          <w:sz w:val="28"/>
          <w:szCs w:val="28"/>
        </w:rPr>
        <w:t xml:space="preserve"> </w:t>
      </w:r>
    </w:p>
    <w:p w14:paraId="78C9F968" w14:textId="77777777" w:rsidR="00FB65FC" w:rsidRPr="00575869" w:rsidRDefault="00FB65FC" w:rsidP="00B21AF7">
      <w:pPr>
        <w:pStyle w:val="3"/>
        <w:spacing w:after="10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575869">
        <w:rPr>
          <w:rFonts w:ascii="Times New Roman" w:hAnsi="Times New Roman" w:cs="Times New Roman"/>
          <w:sz w:val="28"/>
          <w:szCs w:val="28"/>
        </w:rPr>
        <w:br w:type="page"/>
      </w:r>
    </w:p>
    <w:p w14:paraId="35452A7A" w14:textId="60EEDD0B" w:rsidR="00FB65FC" w:rsidRPr="00575869" w:rsidRDefault="00356EE6" w:rsidP="00340468">
      <w:pPr>
        <w:pStyle w:val="1"/>
        <w:rPr>
          <w:b/>
          <w:bCs/>
          <w:sz w:val="28"/>
          <w:szCs w:val="28"/>
        </w:rPr>
      </w:pPr>
      <w:r w:rsidRPr="00575869">
        <w:rPr>
          <w:b/>
          <w:bCs/>
          <w:sz w:val="28"/>
          <w:szCs w:val="28"/>
        </w:rPr>
        <w:lastRenderedPageBreak/>
        <w:t xml:space="preserve"> </w:t>
      </w:r>
      <w:bookmarkStart w:id="11" w:name="_Toc41838098"/>
      <w:r w:rsidRPr="00575869">
        <w:rPr>
          <w:b/>
          <w:bCs/>
          <w:sz w:val="28"/>
          <w:szCs w:val="28"/>
        </w:rPr>
        <w:t xml:space="preserve">ЗАНЯТИЕ </w:t>
      </w:r>
      <w:r w:rsidR="00FB65FC" w:rsidRPr="00575869">
        <w:rPr>
          <w:b/>
          <w:bCs/>
          <w:sz w:val="28"/>
          <w:szCs w:val="28"/>
        </w:rPr>
        <w:t>6</w:t>
      </w:r>
      <w:bookmarkEnd w:id="11"/>
    </w:p>
    <w:p w14:paraId="1B6636AC" w14:textId="77777777" w:rsidR="00340468" w:rsidRPr="00575869" w:rsidRDefault="00340468" w:rsidP="00B21AF7">
      <w:pPr>
        <w:spacing w:after="280" w:afterAutospacing="1" w:line="276" w:lineRule="auto"/>
        <w:jc w:val="both"/>
        <w:rPr>
          <w:b/>
          <w:bCs/>
          <w:sz w:val="28"/>
          <w:szCs w:val="28"/>
        </w:rPr>
      </w:pPr>
    </w:p>
    <w:p w14:paraId="4A8B0F6D" w14:textId="18D93B6C" w:rsidR="00FB65FC" w:rsidRPr="00575869" w:rsidRDefault="00340468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Что понадобится для занятия: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клубок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нитками;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 xml:space="preserve">мягкие игрушки; распечатка </w:t>
      </w:r>
      <w:proofErr w:type="gramStart"/>
      <w:r w:rsidRPr="00575869">
        <w:rPr>
          <w:sz w:val="28"/>
          <w:szCs w:val="28"/>
        </w:rPr>
        <w:t>сказки про Лень</w:t>
      </w:r>
      <w:proofErr w:type="gramEnd"/>
      <w:r w:rsidRPr="00575869">
        <w:rPr>
          <w:sz w:val="28"/>
          <w:szCs w:val="28"/>
        </w:rPr>
        <w:t xml:space="preserve"> </w:t>
      </w:r>
      <w:hyperlink w:anchor="_Приложение_12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(Приложение 12)</w:t>
        </w:r>
      </w:hyperlink>
      <w:r w:rsidRPr="00575869">
        <w:rPr>
          <w:sz w:val="28"/>
          <w:szCs w:val="28"/>
        </w:rPr>
        <w:t xml:space="preserve">; </w:t>
      </w:r>
      <w:r w:rsidR="005D5483" w:rsidRPr="00575869">
        <w:rPr>
          <w:sz w:val="28"/>
          <w:szCs w:val="28"/>
        </w:rPr>
        <w:t xml:space="preserve">распечатка карточки </w:t>
      </w:r>
      <w:hyperlink w:anchor="_Приложение_13" w:history="1">
        <w:r w:rsidR="005D5483" w:rsidRPr="00575869">
          <w:rPr>
            <w:rStyle w:val="a5"/>
            <w:color w:val="ED8800" w:themeColor="hyperlink" w:themeShade="BF"/>
            <w:sz w:val="28"/>
            <w:szCs w:val="28"/>
          </w:rPr>
          <w:t>(Приложение 13)</w:t>
        </w:r>
      </w:hyperlink>
      <w:r w:rsidR="005D5483" w:rsidRPr="00575869">
        <w:rPr>
          <w:sz w:val="28"/>
          <w:szCs w:val="28"/>
        </w:rPr>
        <w:t xml:space="preserve">; фишки 10 штук; альбом для рисования; </w:t>
      </w:r>
      <w:r w:rsidR="002A1F00" w:rsidRPr="00575869">
        <w:rPr>
          <w:sz w:val="28"/>
          <w:szCs w:val="28"/>
        </w:rPr>
        <w:t xml:space="preserve">буквы – </w:t>
      </w:r>
      <w:proofErr w:type="spellStart"/>
      <w:r w:rsidR="002A1F00" w:rsidRPr="00575869">
        <w:rPr>
          <w:sz w:val="28"/>
          <w:szCs w:val="28"/>
        </w:rPr>
        <w:t>пазлы</w:t>
      </w:r>
      <w:proofErr w:type="spellEnd"/>
      <w:r w:rsidR="002A1F00" w:rsidRPr="00575869">
        <w:rPr>
          <w:sz w:val="28"/>
          <w:szCs w:val="28"/>
        </w:rPr>
        <w:t xml:space="preserve"> </w:t>
      </w:r>
      <w:hyperlink w:anchor="_Приложение_14" w:history="1">
        <w:r w:rsidR="002A1F00" w:rsidRPr="00575869">
          <w:rPr>
            <w:rStyle w:val="a5"/>
            <w:color w:val="ED8800" w:themeColor="hyperlink" w:themeShade="BF"/>
            <w:sz w:val="28"/>
            <w:szCs w:val="28"/>
          </w:rPr>
          <w:t>(Приложение 14)</w:t>
        </w:r>
      </w:hyperlink>
      <w:r w:rsidR="002A1F00" w:rsidRPr="00575869">
        <w:rPr>
          <w:sz w:val="28"/>
          <w:szCs w:val="28"/>
        </w:rPr>
        <w:t xml:space="preserve">; лист бумаги, разделенный на 4 части </w:t>
      </w:r>
      <w:hyperlink w:anchor="_Приложение_15" w:history="1">
        <w:r w:rsidR="002A1F00" w:rsidRPr="00575869">
          <w:rPr>
            <w:rStyle w:val="a5"/>
            <w:color w:val="ED8800" w:themeColor="hyperlink" w:themeShade="BF"/>
            <w:sz w:val="28"/>
            <w:szCs w:val="28"/>
          </w:rPr>
          <w:t>(Приложение 15)</w:t>
        </w:r>
      </w:hyperlink>
      <w:r w:rsidR="002A1F00" w:rsidRPr="00575869">
        <w:rPr>
          <w:sz w:val="28"/>
          <w:szCs w:val="28"/>
        </w:rPr>
        <w:t xml:space="preserve">; </w:t>
      </w:r>
      <w:r w:rsidR="00FB65FC" w:rsidRPr="00575869">
        <w:rPr>
          <w:sz w:val="28"/>
          <w:szCs w:val="28"/>
        </w:rPr>
        <w:t>цветные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карандаши</w:t>
      </w:r>
      <w:r w:rsidR="003A67B1" w:rsidRPr="00575869">
        <w:rPr>
          <w:sz w:val="28"/>
          <w:szCs w:val="28"/>
        </w:rPr>
        <w:t>; цветные флажки.</w:t>
      </w:r>
      <w:r w:rsidR="00356EE6" w:rsidRPr="00575869">
        <w:rPr>
          <w:sz w:val="28"/>
          <w:szCs w:val="28"/>
        </w:rPr>
        <w:t xml:space="preserve"> </w:t>
      </w:r>
    </w:p>
    <w:p w14:paraId="29ABEE9D" w14:textId="799C1F61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«Ветерок»</w:t>
      </w:r>
    </w:p>
    <w:p w14:paraId="43EDCF02" w14:textId="05DA8CA0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Представьте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себе,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4C4565" w:rsidRPr="00575869">
        <w:rPr>
          <w:i/>
          <w:iCs/>
          <w:sz w:val="28"/>
          <w:szCs w:val="28"/>
        </w:rPr>
        <w:t>м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превратились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легкий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ветерок.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Прошепчи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имя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сделал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ветерок.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152B4EA1" w14:textId="35E1BAF0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2.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«Паутинка»</w:t>
      </w:r>
    </w:p>
    <w:p w14:paraId="159B9A71" w14:textId="3AE4BEAC" w:rsidR="00E65CBF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E65CBF" w:rsidRPr="00575869">
        <w:rPr>
          <w:sz w:val="28"/>
          <w:szCs w:val="28"/>
        </w:rPr>
        <w:t xml:space="preserve">Необходимо рассадить по кругу разные </w:t>
      </w:r>
      <w:r w:rsidR="00340468" w:rsidRPr="00575869">
        <w:rPr>
          <w:sz w:val="28"/>
          <w:szCs w:val="28"/>
        </w:rPr>
        <w:t xml:space="preserve">мягкие </w:t>
      </w:r>
      <w:r w:rsidR="00E65CBF" w:rsidRPr="00575869">
        <w:rPr>
          <w:sz w:val="28"/>
          <w:szCs w:val="28"/>
        </w:rPr>
        <w:t xml:space="preserve">игрушки ребёнка. И от имени каждой игрушки необходимо закончить </w:t>
      </w:r>
      <w:r w:rsidRPr="00575869">
        <w:rPr>
          <w:sz w:val="28"/>
          <w:szCs w:val="28"/>
        </w:rPr>
        <w:t>предложение: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«Школа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это…»,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этом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переда</w:t>
      </w:r>
      <w:r w:rsidR="00E65CBF" w:rsidRPr="00575869">
        <w:rPr>
          <w:sz w:val="28"/>
          <w:szCs w:val="28"/>
        </w:rPr>
        <w:t xml:space="preserve">вать </w:t>
      </w:r>
      <w:r w:rsidRPr="00575869">
        <w:rPr>
          <w:sz w:val="28"/>
          <w:szCs w:val="28"/>
        </w:rPr>
        <w:t>клубок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нитками</w:t>
      </w:r>
      <w:r w:rsidR="005D5483" w:rsidRPr="00575869">
        <w:rPr>
          <w:sz w:val="28"/>
          <w:szCs w:val="28"/>
        </w:rPr>
        <w:t xml:space="preserve"> </w:t>
      </w:r>
      <w:proofErr w:type="gramStart"/>
      <w:r w:rsidR="00E65CBF" w:rsidRPr="00575869">
        <w:rPr>
          <w:sz w:val="28"/>
          <w:szCs w:val="28"/>
        </w:rPr>
        <w:t>от</w:t>
      </w:r>
      <w:proofErr w:type="gramEnd"/>
      <w:r w:rsidR="005D5483" w:rsidRPr="00575869">
        <w:rPr>
          <w:sz w:val="28"/>
          <w:szCs w:val="28"/>
        </w:rPr>
        <w:t xml:space="preserve"> </w:t>
      </w:r>
      <w:r w:rsidR="00E65CBF" w:rsidRPr="00575869">
        <w:rPr>
          <w:sz w:val="28"/>
          <w:szCs w:val="28"/>
        </w:rPr>
        <w:t>игрушке</w:t>
      </w:r>
      <w:r w:rsidR="00340468" w:rsidRPr="00575869">
        <w:rPr>
          <w:sz w:val="28"/>
          <w:szCs w:val="28"/>
        </w:rPr>
        <w:t xml:space="preserve"> </w:t>
      </w:r>
      <w:r w:rsidR="00E65CBF" w:rsidRPr="00575869">
        <w:rPr>
          <w:sz w:val="28"/>
          <w:szCs w:val="28"/>
        </w:rPr>
        <w:t>к игрушке</w:t>
      </w:r>
      <w:r w:rsidR="005D5483" w:rsidRPr="00575869">
        <w:rPr>
          <w:sz w:val="28"/>
          <w:szCs w:val="28"/>
        </w:rPr>
        <w:t>,</w:t>
      </w:r>
      <w:r w:rsidR="00E65CBF" w:rsidRPr="00575869">
        <w:rPr>
          <w:sz w:val="28"/>
          <w:szCs w:val="28"/>
        </w:rPr>
        <w:t xml:space="preserve"> раскатывая его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E65CBF" w:rsidRPr="00575869">
        <w:rPr>
          <w:sz w:val="28"/>
          <w:szCs w:val="28"/>
        </w:rPr>
        <w:t xml:space="preserve">Должно создаться впечатление, что игрушки держат нитку и образуется «паутинка». </w:t>
      </w:r>
    </w:p>
    <w:p w14:paraId="3A0488AF" w14:textId="49E3D5DA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все</w:t>
      </w:r>
      <w:r w:rsidR="00356EE6" w:rsidRPr="00575869">
        <w:rPr>
          <w:sz w:val="28"/>
          <w:szCs w:val="28"/>
        </w:rPr>
        <w:t xml:space="preserve"> </w:t>
      </w:r>
      <w:r w:rsidR="00E65CBF" w:rsidRPr="00575869">
        <w:rPr>
          <w:sz w:val="28"/>
          <w:szCs w:val="28"/>
        </w:rPr>
        <w:t xml:space="preserve">игрушки «выскажутся» и </w:t>
      </w:r>
      <w:r w:rsidRPr="00575869">
        <w:rPr>
          <w:sz w:val="28"/>
          <w:szCs w:val="28"/>
        </w:rPr>
        <w:t>выполнят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задание,</w:t>
      </w:r>
      <w:r w:rsidR="00356EE6" w:rsidRPr="00575869">
        <w:rPr>
          <w:sz w:val="28"/>
          <w:szCs w:val="28"/>
        </w:rPr>
        <w:t xml:space="preserve"> </w:t>
      </w:r>
      <w:r w:rsidR="00E65CBF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обращает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внимание</w:t>
      </w:r>
      <w:r w:rsidR="00356EE6" w:rsidRPr="00575869">
        <w:rPr>
          <w:sz w:val="28"/>
          <w:szCs w:val="28"/>
        </w:rPr>
        <w:t xml:space="preserve"> </w:t>
      </w:r>
      <w:r w:rsidR="00E65CBF" w:rsidRPr="00575869">
        <w:rPr>
          <w:sz w:val="28"/>
          <w:szCs w:val="28"/>
        </w:rPr>
        <w:t xml:space="preserve">ребёнка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образовавшуюся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«паутинку»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предупреждает,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распадется,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если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даже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кто-то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один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отпустит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нитку.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Делается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вывод: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важен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значим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каждый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участник,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каждое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высказанное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мнение.</w:t>
      </w:r>
      <w:r w:rsidR="00356EE6" w:rsidRPr="00575869">
        <w:rPr>
          <w:sz w:val="28"/>
          <w:szCs w:val="28"/>
        </w:rPr>
        <w:t xml:space="preserve"> </w:t>
      </w:r>
    </w:p>
    <w:p w14:paraId="5AFC85D4" w14:textId="02C13A95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3.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</w:t>
      </w:r>
      <w:proofErr w:type="gramStart"/>
      <w:r w:rsidRPr="00575869">
        <w:rPr>
          <w:sz w:val="28"/>
          <w:szCs w:val="28"/>
        </w:rPr>
        <w:t>Сказка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лень</w:t>
      </w:r>
      <w:proofErr w:type="gramEnd"/>
      <w:r w:rsidRPr="00575869">
        <w:rPr>
          <w:sz w:val="28"/>
          <w:szCs w:val="28"/>
        </w:rPr>
        <w:t>»</w:t>
      </w:r>
    </w:p>
    <w:p w14:paraId="24A6F135" w14:textId="23D4D06B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Сегодня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расскажу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E65CBF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одну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историю,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которая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произошла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детьми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такого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возраста,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E65CBF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Звали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Петя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Лена.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Слушать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E65CBF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долж</w:t>
      </w:r>
      <w:r w:rsidR="00E65CBF" w:rsidRPr="00575869">
        <w:rPr>
          <w:i/>
          <w:iCs/>
          <w:sz w:val="28"/>
          <w:szCs w:val="28"/>
        </w:rPr>
        <w:t>е</w:t>
      </w:r>
      <w:r w:rsidRPr="00575869">
        <w:rPr>
          <w:i/>
          <w:iCs/>
          <w:sz w:val="28"/>
          <w:szCs w:val="28"/>
        </w:rPr>
        <w:t>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внимательно,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постараться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запомнить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историю.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74138D83" w14:textId="147F5072" w:rsidR="00FB65FC" w:rsidRPr="00575869" w:rsidRDefault="009C53EC" w:rsidP="007A59BF">
      <w:pPr>
        <w:spacing w:after="0" w:line="240" w:lineRule="auto"/>
        <w:rPr>
          <w:color w:val="B76E0B" w:themeColor="accent1" w:themeShade="BF"/>
          <w:sz w:val="28"/>
          <w:szCs w:val="28"/>
        </w:rPr>
      </w:pPr>
      <w:hyperlink w:anchor="_Приложение_12" w:history="1">
        <w:r w:rsidR="005D5483" w:rsidRPr="00575869">
          <w:rPr>
            <w:rStyle w:val="a5"/>
            <w:color w:val="ED8800" w:themeColor="hyperlink" w:themeShade="BF"/>
            <w:sz w:val="28"/>
            <w:szCs w:val="28"/>
          </w:rPr>
          <w:t>Приложение 12 «</w:t>
        </w:r>
        <w:proofErr w:type="gramStart"/>
        <w:r w:rsidR="005D5483" w:rsidRPr="00575869">
          <w:rPr>
            <w:rStyle w:val="a5"/>
            <w:color w:val="ED8800" w:themeColor="hyperlink" w:themeShade="BF"/>
            <w:sz w:val="28"/>
            <w:szCs w:val="28"/>
          </w:rPr>
          <w:t>Сказка про Лень</w:t>
        </w:r>
        <w:proofErr w:type="gramEnd"/>
        <w:r w:rsidR="005D5483" w:rsidRPr="00575869">
          <w:rPr>
            <w:rStyle w:val="a5"/>
            <w:color w:val="ED8800" w:themeColor="hyperlink" w:themeShade="BF"/>
            <w:sz w:val="28"/>
            <w:szCs w:val="28"/>
          </w:rPr>
          <w:t>»</w:t>
        </w:r>
      </w:hyperlink>
    </w:p>
    <w:p w14:paraId="2D28DB2B" w14:textId="7DA073FE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E65CBF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догадал</w:t>
      </w:r>
      <w:r w:rsidR="00E65CBF" w:rsidRPr="00575869">
        <w:rPr>
          <w:i/>
          <w:iCs/>
          <w:sz w:val="28"/>
          <w:szCs w:val="28"/>
        </w:rPr>
        <w:t>ся</w:t>
      </w:r>
      <w:r w:rsidRPr="00575869">
        <w:rPr>
          <w:i/>
          <w:iCs/>
          <w:sz w:val="28"/>
          <w:szCs w:val="28"/>
        </w:rPr>
        <w:t>?</w:t>
      </w:r>
      <w:r w:rsidR="005D5483" w:rsidRPr="00575869">
        <w:rPr>
          <w:i/>
          <w:iCs/>
          <w:sz w:val="28"/>
          <w:szCs w:val="28"/>
        </w:rPr>
        <w:t xml:space="preserve"> </w:t>
      </w:r>
      <w:r w:rsidRPr="00575869">
        <w:rPr>
          <w:sz w:val="28"/>
          <w:szCs w:val="28"/>
        </w:rPr>
        <w:t>(</w:t>
      </w:r>
      <w:r w:rsidR="005D5483" w:rsidRPr="00575869">
        <w:rPr>
          <w:sz w:val="28"/>
          <w:szCs w:val="28"/>
        </w:rPr>
        <w:t>о</w:t>
      </w:r>
      <w:r w:rsidRPr="00575869">
        <w:rPr>
          <w:sz w:val="28"/>
          <w:szCs w:val="28"/>
        </w:rPr>
        <w:t>твет</w:t>
      </w:r>
      <w:r w:rsidR="00E65CBF" w:rsidRPr="00575869">
        <w:rPr>
          <w:sz w:val="28"/>
          <w:szCs w:val="28"/>
        </w:rPr>
        <w:t xml:space="preserve"> ребёнка</w:t>
      </w:r>
      <w:r w:rsidRPr="00575869">
        <w:rPr>
          <w:sz w:val="28"/>
          <w:szCs w:val="28"/>
        </w:rPr>
        <w:t>)</w:t>
      </w:r>
      <w:r w:rsidR="005D5483" w:rsidRPr="00575869">
        <w:rPr>
          <w:sz w:val="28"/>
          <w:szCs w:val="28"/>
        </w:rPr>
        <w:t xml:space="preserve">. </w:t>
      </w:r>
      <w:r w:rsidRPr="00575869">
        <w:rPr>
          <w:i/>
          <w:iCs/>
          <w:sz w:val="28"/>
          <w:szCs w:val="28"/>
        </w:rPr>
        <w:t>Верно,</w:t>
      </w:r>
      <w:r w:rsidR="005D5483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даже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пословица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есть: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«Без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труда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вынешь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рыбку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пруда».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136CCEC6" w14:textId="56493FBD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Примечание.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sz w:val="28"/>
          <w:szCs w:val="28"/>
        </w:rPr>
        <w:t>Далее</w:t>
      </w:r>
      <w:r w:rsidR="00356EE6" w:rsidRPr="00575869">
        <w:rPr>
          <w:sz w:val="28"/>
          <w:szCs w:val="28"/>
        </w:rPr>
        <w:t xml:space="preserve"> </w:t>
      </w:r>
      <w:r w:rsidR="007700B2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проверить,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="007700B2" w:rsidRPr="00575869">
        <w:rPr>
          <w:sz w:val="28"/>
          <w:szCs w:val="28"/>
        </w:rPr>
        <w:t xml:space="preserve">ребёнок </w:t>
      </w:r>
      <w:r w:rsidRPr="00575869">
        <w:rPr>
          <w:sz w:val="28"/>
          <w:szCs w:val="28"/>
        </w:rPr>
        <w:t>запомнил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сказку,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сыграв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«Найди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ошибку».</w:t>
      </w:r>
      <w:r w:rsidR="00356EE6" w:rsidRPr="00575869">
        <w:rPr>
          <w:sz w:val="28"/>
          <w:szCs w:val="28"/>
        </w:rPr>
        <w:t xml:space="preserve"> </w:t>
      </w:r>
    </w:p>
    <w:p w14:paraId="504546B7" w14:textId="414F63AF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«Найди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ошибку»</w:t>
      </w:r>
    </w:p>
    <w:p w14:paraId="0CB6AA95" w14:textId="18B0074A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7700B2" w:rsidRPr="00575869">
        <w:rPr>
          <w:sz w:val="28"/>
          <w:szCs w:val="28"/>
        </w:rPr>
        <w:t>Ребёнку дают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карточк</w:t>
      </w:r>
      <w:r w:rsidR="007700B2" w:rsidRPr="00575869">
        <w:rPr>
          <w:sz w:val="28"/>
          <w:szCs w:val="28"/>
        </w:rPr>
        <w:t>у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верхнюю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полоску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карточки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выкладываются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10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фишек.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Нижняя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пустая.</w:t>
      </w:r>
      <w:r w:rsidR="00356EE6" w:rsidRPr="00575869">
        <w:rPr>
          <w:sz w:val="28"/>
          <w:szCs w:val="28"/>
        </w:rPr>
        <w:t xml:space="preserve"> </w:t>
      </w:r>
    </w:p>
    <w:p w14:paraId="56BAD046" w14:textId="7EA4896D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7700B2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еще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прочитаю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сказку.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чтении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допускать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ошибки.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только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7700B2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замети</w:t>
      </w:r>
      <w:r w:rsidR="007700B2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ошибку,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быстро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бери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фишку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верхней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полоски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ставьте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ее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на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нижнюю.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7D4E578" w14:textId="120D67B7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Примечание.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чтении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допускаются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пять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ошибок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(например,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меняются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имена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детей,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возраст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д.).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окончании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вместе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="007700B2" w:rsidRPr="00575869">
        <w:rPr>
          <w:sz w:val="28"/>
          <w:szCs w:val="28"/>
        </w:rPr>
        <w:t>ребёнком 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подсчитывает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количество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ошибок,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проговаривая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каждую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них.</w:t>
      </w:r>
      <w:r w:rsidR="00356EE6" w:rsidRPr="00575869">
        <w:rPr>
          <w:sz w:val="28"/>
          <w:szCs w:val="28"/>
        </w:rPr>
        <w:t xml:space="preserve"> </w:t>
      </w:r>
    </w:p>
    <w:p w14:paraId="1D7416D8" w14:textId="5E21BE0D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Рисование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«Как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выглядит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лень?»</w:t>
      </w:r>
    </w:p>
    <w:p w14:paraId="099D25AD" w14:textId="5E52D194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7700B2" w:rsidRPr="00575869">
        <w:rPr>
          <w:sz w:val="28"/>
          <w:szCs w:val="28"/>
        </w:rPr>
        <w:t xml:space="preserve">Родитель и ребёнок по очереди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закрытыми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глазами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рисуют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лень</w:t>
      </w:r>
      <w:r w:rsidR="007700B2" w:rsidRPr="00575869">
        <w:rPr>
          <w:sz w:val="28"/>
          <w:szCs w:val="28"/>
        </w:rPr>
        <w:t xml:space="preserve">. Только сперва надо </w:t>
      </w:r>
      <w:proofErr w:type="gramStart"/>
      <w:r w:rsidR="007700B2" w:rsidRPr="00575869">
        <w:rPr>
          <w:sz w:val="28"/>
          <w:szCs w:val="28"/>
        </w:rPr>
        <w:t>договориться</w:t>
      </w:r>
      <w:proofErr w:type="gramEnd"/>
      <w:r w:rsidR="007700B2" w:rsidRPr="00575869">
        <w:rPr>
          <w:sz w:val="28"/>
          <w:szCs w:val="28"/>
        </w:rPr>
        <w:t xml:space="preserve"> кто и что будет рисовать</w:t>
      </w:r>
      <w:r w:rsidRPr="00575869">
        <w:rPr>
          <w:sz w:val="28"/>
          <w:szCs w:val="28"/>
        </w:rPr>
        <w:t>:</w:t>
      </w:r>
      <w:r w:rsidR="00356EE6" w:rsidRPr="00575869">
        <w:rPr>
          <w:sz w:val="28"/>
          <w:szCs w:val="28"/>
        </w:rPr>
        <w:t xml:space="preserve"> </w:t>
      </w:r>
      <w:r w:rsidR="007700B2" w:rsidRPr="00575869">
        <w:rPr>
          <w:sz w:val="28"/>
          <w:szCs w:val="28"/>
        </w:rPr>
        <w:t>например, 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нос</w:t>
      </w:r>
      <w:r w:rsidR="007700B2" w:rsidRPr="00575869">
        <w:rPr>
          <w:sz w:val="28"/>
          <w:szCs w:val="28"/>
        </w:rPr>
        <w:t xml:space="preserve"> и левый глаз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="007700B2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рот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="007700B2" w:rsidRPr="00575869">
        <w:rPr>
          <w:sz w:val="28"/>
          <w:szCs w:val="28"/>
        </w:rPr>
        <w:t xml:space="preserve">правый глаз и </w:t>
      </w:r>
      <w:r w:rsidRPr="00575869">
        <w:rPr>
          <w:sz w:val="28"/>
          <w:szCs w:val="28"/>
        </w:rPr>
        <w:t>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д.</w:t>
      </w:r>
      <w:r w:rsidR="00356EE6" w:rsidRPr="00575869">
        <w:rPr>
          <w:sz w:val="28"/>
          <w:szCs w:val="28"/>
        </w:rPr>
        <w:t xml:space="preserve"> </w:t>
      </w:r>
    </w:p>
    <w:p w14:paraId="6CBB2314" w14:textId="12DB6087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6.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Игра-задание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«Помоги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белочке»</w:t>
      </w:r>
    </w:p>
    <w:p w14:paraId="623DB02C" w14:textId="75334AF9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белки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случилась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беда: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младшая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сестричка-белочка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погрызла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гласные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звуки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хочет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исправлять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натворила,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потому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лень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собрать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звуки.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Белочка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просит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помощи.</w:t>
      </w:r>
      <w:r w:rsidR="00356EE6" w:rsidRPr="00575869">
        <w:rPr>
          <w:i/>
          <w:iCs/>
          <w:sz w:val="28"/>
          <w:szCs w:val="28"/>
        </w:rPr>
        <w:t xml:space="preserve"> </w:t>
      </w:r>
      <w:r w:rsidR="007700B2" w:rsidRPr="00575869">
        <w:rPr>
          <w:i/>
          <w:iCs/>
          <w:sz w:val="28"/>
          <w:szCs w:val="28"/>
        </w:rPr>
        <w:t>Нам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надо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собрать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гласные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звуки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двух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частей</w:t>
      </w:r>
      <w:r w:rsidR="00356EE6" w:rsidRPr="00575869">
        <w:rPr>
          <w:i/>
          <w:iCs/>
          <w:sz w:val="28"/>
          <w:szCs w:val="28"/>
        </w:rPr>
        <w:t xml:space="preserve"> </w:t>
      </w:r>
      <w:hyperlink w:anchor="_Приложение_14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2A1F00" w:rsidRPr="00575869">
          <w:rPr>
            <w:rStyle w:val="a5"/>
            <w:color w:val="ED8800" w:themeColor="hyperlink" w:themeShade="BF"/>
            <w:sz w:val="28"/>
            <w:szCs w:val="28"/>
          </w:rPr>
          <w:t>Приложение 14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="002A1F00" w:rsidRPr="00575869">
        <w:rPr>
          <w:i/>
          <w:iCs/>
          <w:sz w:val="28"/>
          <w:szCs w:val="28"/>
        </w:rPr>
        <w:t>вклеить в альбом для рисования</w:t>
      </w:r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46F8A26" w14:textId="6C2384AD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7.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«Ладошка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кулачок»</w:t>
      </w:r>
    </w:p>
    <w:p w14:paraId="5613A4F3" w14:textId="4DADC644" w:rsidR="00FB65FC" w:rsidRPr="00575869" w:rsidRDefault="009C53EC" w:rsidP="007A59BF">
      <w:pPr>
        <w:spacing w:after="0" w:line="240" w:lineRule="auto"/>
        <w:rPr>
          <w:sz w:val="28"/>
          <w:szCs w:val="28"/>
          <w:u w:val="single"/>
        </w:rPr>
      </w:pPr>
      <w:hyperlink r:id="rId7" w:anchor="_3._Упражнение_" w:history="1">
        <w:r w:rsidR="00FB65FC" w:rsidRPr="00575869">
          <w:rPr>
            <w:rStyle w:val="a5"/>
            <w:sz w:val="28"/>
            <w:szCs w:val="28"/>
          </w:rPr>
          <w:t>См.</w:t>
        </w:r>
        <w:r w:rsidR="00356EE6" w:rsidRPr="00575869">
          <w:rPr>
            <w:rStyle w:val="a5"/>
            <w:sz w:val="28"/>
            <w:szCs w:val="28"/>
          </w:rPr>
          <w:t xml:space="preserve"> </w:t>
        </w:r>
        <w:r w:rsidR="00FB65FC" w:rsidRPr="00575869">
          <w:rPr>
            <w:rStyle w:val="a5"/>
            <w:sz w:val="28"/>
            <w:szCs w:val="28"/>
          </w:rPr>
          <w:t>конспект</w:t>
        </w:r>
        <w:r w:rsidR="00356EE6" w:rsidRPr="00575869">
          <w:rPr>
            <w:rStyle w:val="a5"/>
            <w:sz w:val="28"/>
            <w:szCs w:val="28"/>
          </w:rPr>
          <w:t xml:space="preserve"> занятия </w:t>
        </w:r>
        <w:r w:rsidR="00FB65FC" w:rsidRPr="00575869">
          <w:rPr>
            <w:rStyle w:val="a5"/>
            <w:sz w:val="28"/>
            <w:szCs w:val="28"/>
          </w:rPr>
          <w:t>5.</w:t>
        </w:r>
      </w:hyperlink>
    </w:p>
    <w:p w14:paraId="47C15646" w14:textId="77777777" w:rsidR="007A59BF" w:rsidRDefault="007A59BF" w:rsidP="007A59BF">
      <w:pPr>
        <w:pStyle w:val="5"/>
        <w:spacing w:before="0" w:after="0" w:line="240" w:lineRule="auto"/>
        <w:rPr>
          <w:sz w:val="28"/>
          <w:szCs w:val="28"/>
        </w:rPr>
      </w:pPr>
    </w:p>
    <w:p w14:paraId="4AABF39D" w14:textId="13FE466A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8.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«Муха»</w:t>
      </w:r>
    </w:p>
    <w:p w14:paraId="41ADB91C" w14:textId="5753A51E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Перед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ребенком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лист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бумаги,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разделенный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четыре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части.</w:t>
      </w:r>
      <w:r w:rsidR="00356EE6" w:rsidRPr="00575869">
        <w:rPr>
          <w:sz w:val="28"/>
          <w:szCs w:val="28"/>
        </w:rPr>
        <w:t xml:space="preserve"> </w:t>
      </w:r>
      <w:r w:rsidR="007700B2" w:rsidRPr="00575869">
        <w:rPr>
          <w:sz w:val="28"/>
          <w:szCs w:val="28"/>
        </w:rPr>
        <w:t>Ему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помощью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фишки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проследить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движения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мухи.</w:t>
      </w:r>
      <w:r w:rsidR="00356EE6" w:rsidRPr="00575869">
        <w:rPr>
          <w:sz w:val="28"/>
          <w:szCs w:val="28"/>
        </w:rPr>
        <w:t xml:space="preserve"> </w:t>
      </w:r>
    </w:p>
    <w:p w14:paraId="40A3304D" w14:textId="1157474C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Прилетела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муха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sz w:val="28"/>
          <w:szCs w:val="28"/>
        </w:rPr>
        <w:t>(любая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фишка)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верхний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левый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угол,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полетела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вниз,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повернула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направо</w:t>
      </w:r>
      <w:proofErr w:type="gramStart"/>
      <w:r w:rsidRPr="00575869">
        <w:rPr>
          <w:i/>
          <w:iCs/>
          <w:sz w:val="28"/>
          <w:szCs w:val="28"/>
        </w:rPr>
        <w:t>…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</w:t>
      </w:r>
      <w:proofErr w:type="gramEnd"/>
      <w:r w:rsidRPr="00575869">
        <w:rPr>
          <w:i/>
          <w:iCs/>
          <w:sz w:val="28"/>
          <w:szCs w:val="28"/>
        </w:rPr>
        <w:t>авай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проверим,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7700B2" w:rsidRPr="00575869">
        <w:rPr>
          <w:i/>
          <w:iCs/>
          <w:sz w:val="28"/>
          <w:szCs w:val="28"/>
        </w:rPr>
        <w:t>тебя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муха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правильно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добралась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клетки?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sz w:val="28"/>
          <w:szCs w:val="28"/>
        </w:rPr>
        <w:t>(</w:t>
      </w:r>
      <w:r w:rsidR="007700B2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выполня</w:t>
      </w:r>
      <w:r w:rsidR="007700B2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несколько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раз)</w:t>
      </w:r>
      <w:r w:rsidR="00D177BD" w:rsidRPr="00575869">
        <w:rPr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="007700B2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закрое</w:t>
      </w:r>
      <w:r w:rsidR="007700B2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глаза,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мысленно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представ</w:t>
      </w:r>
      <w:r w:rsidR="007700B2" w:rsidRPr="00575869">
        <w:rPr>
          <w:i/>
          <w:iCs/>
          <w:sz w:val="28"/>
          <w:szCs w:val="28"/>
        </w:rPr>
        <w:t>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лист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бумаги.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Приготов</w:t>
      </w:r>
      <w:r w:rsidR="007700B2" w:rsidRPr="00575869">
        <w:rPr>
          <w:i/>
          <w:iCs/>
          <w:sz w:val="28"/>
          <w:szCs w:val="28"/>
        </w:rPr>
        <w:t>ься</w:t>
      </w:r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4F80DE9A" w14:textId="4390CEBC" w:rsidR="00FB65FC" w:rsidRPr="00575869" w:rsidRDefault="00FB65FC" w:rsidP="007A59BF">
      <w:pPr>
        <w:pStyle w:val="Ul"/>
        <w:numPr>
          <w:ilvl w:val="0"/>
          <w:numId w:val="2"/>
        </w:numPr>
        <w:spacing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Муха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верхнем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левом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углу.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Полетела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вниз.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Повернула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направо.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Поставьте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клетке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1.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1DE8919D" w14:textId="01E80969" w:rsidR="00FB65FC" w:rsidRPr="00575869" w:rsidRDefault="00FB65FC" w:rsidP="007A59BF">
      <w:pPr>
        <w:pStyle w:val="Ul"/>
        <w:numPr>
          <w:ilvl w:val="0"/>
          <w:numId w:val="2"/>
        </w:numPr>
        <w:spacing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Муха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полетела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вверх,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затем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повернула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налево.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Опустилась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поставьте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2.</w:t>
      </w:r>
    </w:p>
    <w:p w14:paraId="7E26FB70" w14:textId="718F9778" w:rsidR="00FB65FC" w:rsidRPr="00575869" w:rsidRDefault="00FB65FC" w:rsidP="007A59BF">
      <w:pPr>
        <w:pStyle w:val="Ul"/>
        <w:numPr>
          <w:ilvl w:val="0"/>
          <w:numId w:val="2"/>
        </w:numPr>
        <w:spacing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клетки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муха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поднялась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вверх,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повернула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направо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поставьте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3.</w:t>
      </w:r>
    </w:p>
    <w:p w14:paraId="3888FBDD" w14:textId="00EC0E1C" w:rsidR="00FB65FC" w:rsidRPr="00575869" w:rsidRDefault="00FB65FC" w:rsidP="007A59BF">
      <w:pPr>
        <w:pStyle w:val="Ul"/>
        <w:numPr>
          <w:ilvl w:val="0"/>
          <w:numId w:val="2"/>
        </w:numPr>
        <w:spacing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Муха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опустилась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вниз,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повернула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налево,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поднялась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вверх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поставьте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4.</w:t>
      </w:r>
    </w:p>
    <w:p w14:paraId="4931A2A1" w14:textId="77777777" w:rsidR="007A59BF" w:rsidRDefault="007A59BF" w:rsidP="007A59BF">
      <w:pPr>
        <w:spacing w:after="0" w:line="240" w:lineRule="auto"/>
        <w:rPr>
          <w:sz w:val="28"/>
          <w:szCs w:val="28"/>
        </w:rPr>
      </w:pPr>
    </w:p>
    <w:p w14:paraId="7A3310A4" w14:textId="124F2DD6" w:rsidR="00FB65FC" w:rsidRDefault="00FB65FC" w:rsidP="007A59BF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Должно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получиться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так:</w:t>
      </w:r>
    </w:p>
    <w:p w14:paraId="4B4C435E" w14:textId="77777777" w:rsidR="007A59BF" w:rsidRPr="00575869" w:rsidRDefault="007A59BF" w:rsidP="007A59BF">
      <w:pPr>
        <w:spacing w:after="0" w:line="240" w:lineRule="auto"/>
        <w:rPr>
          <w:sz w:val="28"/>
          <w:szCs w:val="28"/>
        </w:rPr>
      </w:pPr>
    </w:p>
    <w:p w14:paraId="14126F19" w14:textId="5A00A4E2" w:rsidR="00FB65FC" w:rsidRPr="00575869" w:rsidRDefault="00FB65FC" w:rsidP="007A59BF">
      <w:pPr>
        <w:spacing w:after="0" w:line="240" w:lineRule="auto"/>
        <w:rPr>
          <w:sz w:val="28"/>
          <w:szCs w:val="28"/>
        </w:rPr>
      </w:pPr>
      <w:r w:rsidRPr="00575869">
        <w:rPr>
          <w:noProof/>
          <w:sz w:val="28"/>
          <w:szCs w:val="28"/>
        </w:rPr>
        <w:drawing>
          <wp:inline distT="0" distB="0" distL="0" distR="0" wp14:anchorId="43B50D6A" wp14:editId="070984AD">
            <wp:extent cx="2451100" cy="21618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881" cy="217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8CA5D" w14:textId="77777777" w:rsidR="007A59BF" w:rsidRDefault="007A59BF" w:rsidP="007A59BF">
      <w:pPr>
        <w:pStyle w:val="5"/>
        <w:spacing w:before="0" w:after="0" w:line="240" w:lineRule="auto"/>
        <w:rPr>
          <w:sz w:val="28"/>
          <w:szCs w:val="28"/>
        </w:rPr>
      </w:pPr>
    </w:p>
    <w:p w14:paraId="223CCDF4" w14:textId="11E15574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9.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«Бой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ленью»</w:t>
      </w:r>
    </w:p>
    <w:p w14:paraId="11B5C224" w14:textId="0344CCE6" w:rsidR="00FB65FC" w:rsidRPr="00575869" w:rsidRDefault="007700B2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П</w:t>
      </w:r>
      <w:r w:rsidR="00FB65FC" w:rsidRPr="00575869">
        <w:rPr>
          <w:i/>
          <w:iCs/>
          <w:sz w:val="28"/>
          <w:szCs w:val="28"/>
        </w:rPr>
        <w:t>еред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тобой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чистый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лист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бумаги.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Нарисуй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нем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лень,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которую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рисовали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вместе</w:t>
      </w:r>
      <w:r w:rsidR="00FB65FC"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(</w:t>
      </w:r>
      <w:r w:rsidR="00FB65FC" w:rsidRPr="00575869">
        <w:rPr>
          <w:sz w:val="28"/>
          <w:szCs w:val="28"/>
        </w:rPr>
        <w:t>Можно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попросить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ребёнка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нарисовать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лень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такого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размера,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какая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она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была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самом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деле)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04E590E9" w14:textId="3FA04822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сражаться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помощью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наших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карандашей.</w:t>
      </w:r>
      <w:r w:rsidR="00356EE6" w:rsidRPr="00575869">
        <w:rPr>
          <w:i/>
          <w:iCs/>
          <w:sz w:val="28"/>
          <w:szCs w:val="28"/>
        </w:rPr>
        <w:t xml:space="preserve"> </w:t>
      </w:r>
      <w:r w:rsidR="007700B2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долж</w:t>
      </w:r>
      <w:r w:rsidR="007700B2" w:rsidRPr="00575869">
        <w:rPr>
          <w:i/>
          <w:iCs/>
          <w:sz w:val="28"/>
          <w:szCs w:val="28"/>
        </w:rPr>
        <w:t>е</w:t>
      </w:r>
      <w:r w:rsidRPr="00575869">
        <w:rPr>
          <w:i/>
          <w:iCs/>
          <w:sz w:val="28"/>
          <w:szCs w:val="28"/>
        </w:rPr>
        <w:t>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поместить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лень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кирпичную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стену,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чтобы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оттуда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смогла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выбраться.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6DB81D63" w14:textId="77777777" w:rsidR="007A59BF" w:rsidRDefault="007A59BF" w:rsidP="007A59BF">
      <w:pPr>
        <w:pStyle w:val="5"/>
        <w:spacing w:before="0" w:after="0" w:line="240" w:lineRule="auto"/>
        <w:rPr>
          <w:sz w:val="28"/>
          <w:szCs w:val="28"/>
        </w:rPr>
      </w:pPr>
    </w:p>
    <w:p w14:paraId="75F4E61A" w14:textId="2C711AFF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10.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«Цветные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флажки»</w:t>
      </w:r>
    </w:p>
    <w:p w14:paraId="4F2C5AC5" w14:textId="66CFC0F1" w:rsidR="00FB65FC" w:rsidRPr="00575869" w:rsidRDefault="009C53EC" w:rsidP="007A59BF">
      <w:pPr>
        <w:spacing w:after="0" w:line="240" w:lineRule="auto"/>
        <w:rPr>
          <w:sz w:val="28"/>
          <w:szCs w:val="28"/>
          <w:u w:val="single"/>
        </w:rPr>
      </w:pPr>
      <w:hyperlink r:id="rId9" w:anchor="_9._Упражнение_" w:history="1">
        <w:r w:rsidR="00FB65FC" w:rsidRPr="00575869">
          <w:rPr>
            <w:rStyle w:val="a5"/>
            <w:sz w:val="28"/>
            <w:szCs w:val="28"/>
          </w:rPr>
          <w:t>См.</w:t>
        </w:r>
        <w:r w:rsidR="00356EE6" w:rsidRPr="00575869">
          <w:rPr>
            <w:rStyle w:val="a5"/>
            <w:sz w:val="28"/>
            <w:szCs w:val="28"/>
          </w:rPr>
          <w:t xml:space="preserve"> </w:t>
        </w:r>
        <w:r w:rsidR="00FB65FC" w:rsidRPr="00575869">
          <w:rPr>
            <w:rStyle w:val="a5"/>
            <w:sz w:val="28"/>
            <w:szCs w:val="28"/>
          </w:rPr>
          <w:t>конспект</w:t>
        </w:r>
        <w:r w:rsidR="00356EE6" w:rsidRPr="00575869">
          <w:rPr>
            <w:rStyle w:val="a5"/>
            <w:sz w:val="28"/>
            <w:szCs w:val="28"/>
          </w:rPr>
          <w:t xml:space="preserve"> занятия </w:t>
        </w:r>
        <w:r w:rsidR="00FB65FC" w:rsidRPr="00575869">
          <w:rPr>
            <w:rStyle w:val="a5"/>
            <w:sz w:val="28"/>
            <w:szCs w:val="28"/>
          </w:rPr>
          <w:t>5.</w:t>
        </w:r>
      </w:hyperlink>
    </w:p>
    <w:p w14:paraId="6B0EC800" w14:textId="77777777" w:rsidR="00FB65FC" w:rsidRPr="00575869" w:rsidRDefault="00FB65FC" w:rsidP="00B21AF7">
      <w:pPr>
        <w:pStyle w:val="3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575869">
        <w:rPr>
          <w:rFonts w:ascii="Times New Roman" w:hAnsi="Times New Roman" w:cs="Times New Roman"/>
          <w:sz w:val="28"/>
          <w:szCs w:val="28"/>
        </w:rPr>
        <w:br w:type="page"/>
      </w:r>
    </w:p>
    <w:p w14:paraId="73A323FC" w14:textId="6EBA6301" w:rsidR="00FB65FC" w:rsidRPr="00575869" w:rsidRDefault="00356EE6" w:rsidP="007A59BF">
      <w:pPr>
        <w:pStyle w:val="1"/>
        <w:spacing w:before="0" w:line="240" w:lineRule="auto"/>
        <w:rPr>
          <w:b/>
          <w:bCs/>
          <w:sz w:val="28"/>
          <w:szCs w:val="28"/>
        </w:rPr>
      </w:pPr>
      <w:r w:rsidRPr="00575869">
        <w:rPr>
          <w:sz w:val="28"/>
          <w:szCs w:val="28"/>
        </w:rPr>
        <w:lastRenderedPageBreak/>
        <w:t xml:space="preserve"> </w:t>
      </w:r>
      <w:bookmarkStart w:id="12" w:name="_Toc41838099"/>
      <w:r w:rsidRPr="00575869">
        <w:rPr>
          <w:b/>
          <w:bCs/>
          <w:sz w:val="28"/>
          <w:szCs w:val="28"/>
        </w:rPr>
        <w:t xml:space="preserve">ЗАНЯТИЕ </w:t>
      </w:r>
      <w:r w:rsidR="00FB65FC" w:rsidRPr="00575869">
        <w:rPr>
          <w:b/>
          <w:bCs/>
          <w:sz w:val="28"/>
          <w:szCs w:val="28"/>
        </w:rPr>
        <w:t>7</w:t>
      </w:r>
      <w:bookmarkEnd w:id="12"/>
    </w:p>
    <w:p w14:paraId="3377E766" w14:textId="77777777" w:rsidR="004C1E36" w:rsidRPr="00575869" w:rsidRDefault="004C1E36" w:rsidP="007A59BF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5D859490" w14:textId="3055BFC2" w:rsidR="00FB65FC" w:rsidRPr="00575869" w:rsidRDefault="004C1E36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Что понадобится для занятия: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 xml:space="preserve">мяч; </w:t>
      </w:r>
      <w:r w:rsidR="00FB65FC" w:rsidRPr="00575869">
        <w:rPr>
          <w:sz w:val="28"/>
          <w:szCs w:val="28"/>
        </w:rPr>
        <w:t>маленьки</w:t>
      </w:r>
      <w:r w:rsidR="007700B2" w:rsidRPr="00575869">
        <w:rPr>
          <w:sz w:val="28"/>
          <w:szCs w:val="28"/>
        </w:rPr>
        <w:t>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фонарик;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счетные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палочки;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полоска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белой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бумаги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30×10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см;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цветной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альбом для рисования</w:t>
      </w:r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разнообразные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школьны</w:t>
      </w:r>
      <w:r w:rsidRPr="00575869">
        <w:rPr>
          <w:sz w:val="28"/>
          <w:szCs w:val="28"/>
        </w:rPr>
        <w:t>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принадлежност</w:t>
      </w:r>
      <w:r w:rsidRPr="00575869">
        <w:rPr>
          <w:sz w:val="28"/>
          <w:szCs w:val="28"/>
        </w:rPr>
        <w:t>и</w:t>
      </w:r>
      <w:r w:rsidR="00FB65FC"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0DD3D3E6" w14:textId="058FA734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«Мы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вместе»</w:t>
      </w:r>
    </w:p>
    <w:p w14:paraId="1274E37E" w14:textId="0C887D18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Давай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возьмемся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руки,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мы с тобой вдвоём</w:t>
      </w:r>
      <w:r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 xml:space="preserve">мы </w:t>
      </w:r>
      <w:r w:rsidRPr="00575869">
        <w:rPr>
          <w:i/>
          <w:iCs/>
          <w:sz w:val="28"/>
          <w:szCs w:val="28"/>
        </w:rPr>
        <w:t>вместе.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Давай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присядем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почувствуем,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связаны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друг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другом.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Теперь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встанем,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нарушая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связь,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и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скажем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«здравствуй»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сначала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тихо,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затем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громче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очень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громко.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29481072" w14:textId="2843B077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2.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«Дом,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улица,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детский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сад,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школа»</w:t>
      </w:r>
    </w:p>
    <w:p w14:paraId="4CABBDAE" w14:textId="04884D64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sz w:val="28"/>
          <w:szCs w:val="28"/>
        </w:rPr>
        <w:t>Родитель кидает мяч ребёнку и называет поочерёдно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«дом»,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«улица»,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«детский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сад»,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«школа».</w:t>
      </w:r>
      <w:r w:rsidR="00356EE6" w:rsidRPr="00575869">
        <w:rPr>
          <w:sz w:val="28"/>
          <w:szCs w:val="28"/>
        </w:rPr>
        <w:t xml:space="preserve"> </w:t>
      </w:r>
      <w:proofErr w:type="gramStart"/>
      <w:r w:rsidR="004E6D7A" w:rsidRPr="00575869">
        <w:rPr>
          <w:sz w:val="28"/>
          <w:szCs w:val="28"/>
        </w:rPr>
        <w:t xml:space="preserve">Ребёнок должен бросать мяч обратно и </w:t>
      </w:r>
      <w:r w:rsidRPr="00575869">
        <w:rPr>
          <w:sz w:val="28"/>
          <w:szCs w:val="28"/>
        </w:rPr>
        <w:t>наз</w:t>
      </w:r>
      <w:r w:rsidR="004E6D7A" w:rsidRPr="00575869">
        <w:rPr>
          <w:sz w:val="28"/>
          <w:szCs w:val="28"/>
        </w:rPr>
        <w:t>ы</w:t>
      </w:r>
      <w:r w:rsidRPr="00575869">
        <w:rPr>
          <w:sz w:val="28"/>
          <w:szCs w:val="28"/>
        </w:rPr>
        <w:t>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относящееся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тому,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было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сказано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sz w:val="28"/>
          <w:szCs w:val="28"/>
        </w:rPr>
        <w:t>родителем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например: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«школа»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«парта»,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«дом»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«подъезд»,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«улица»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«забор»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п.</w:t>
      </w:r>
      <w:r w:rsidR="00356EE6" w:rsidRPr="00575869">
        <w:rPr>
          <w:sz w:val="28"/>
          <w:szCs w:val="28"/>
        </w:rPr>
        <w:t xml:space="preserve"> </w:t>
      </w:r>
      <w:proofErr w:type="gramEnd"/>
    </w:p>
    <w:p w14:paraId="73989500" w14:textId="7B8B9CDB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3.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«Мои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помощники»</w:t>
      </w:r>
    </w:p>
    <w:p w14:paraId="3F990435" w14:textId="5188B59E" w:rsidR="00FB65FC" w:rsidRPr="00575869" w:rsidRDefault="004E6D7A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</w:t>
      </w:r>
      <w:r w:rsidR="00FB65FC" w:rsidRPr="00575869">
        <w:rPr>
          <w:i/>
          <w:iCs/>
          <w:sz w:val="28"/>
          <w:szCs w:val="28"/>
        </w:rPr>
        <w:t>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</w:t>
      </w:r>
      <w:r w:rsidR="00FB65FC"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понимае</w:t>
      </w:r>
      <w:r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слово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«помощники»?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Есть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ли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школьников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помощники,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которые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помогают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запоминать,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рассматривать,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слушать,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отвечать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вопросы?..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(Глаза,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уши,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руки,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язык.)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проверим,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хорошо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</w:t>
      </w:r>
      <w:r w:rsidR="00FB65FC"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используе</w:t>
      </w:r>
      <w:r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своих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помощников.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6C432B9C" w14:textId="7C1639C8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изменилось?»</w:t>
      </w:r>
    </w:p>
    <w:p w14:paraId="67ECEF03" w14:textId="072F6C8B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выход</w:t>
      </w:r>
      <w:r w:rsidR="004E6D7A" w:rsidRPr="00575869">
        <w:rPr>
          <w:sz w:val="28"/>
          <w:szCs w:val="28"/>
        </w:rPr>
        <w:t>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комнаты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несколько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минут.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изменяет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детали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обстановки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комнате.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sz w:val="28"/>
          <w:szCs w:val="28"/>
        </w:rPr>
        <w:t>ребёнка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верн</w:t>
      </w:r>
      <w:r w:rsidR="004E6D7A" w:rsidRPr="00575869">
        <w:rPr>
          <w:sz w:val="28"/>
          <w:szCs w:val="28"/>
        </w:rPr>
        <w:t>ётся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комнату,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определить,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изменилось.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конце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игры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sz w:val="28"/>
          <w:szCs w:val="28"/>
        </w:rPr>
        <w:t>ему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ответить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вопрос: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«Какие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помощники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пригодились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выполнении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задания?»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079A434C" w14:textId="42155D2A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«Луч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внимания»</w:t>
      </w:r>
    </w:p>
    <w:p w14:paraId="44148217" w14:textId="57403165" w:rsidR="00FB65FC" w:rsidRPr="00575869" w:rsidRDefault="004E6D7A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i/>
          <w:iCs/>
          <w:sz w:val="28"/>
          <w:szCs w:val="28"/>
        </w:rPr>
        <w:t>П</w:t>
      </w:r>
      <w:r w:rsidR="00FB65FC" w:rsidRPr="00575869">
        <w:rPr>
          <w:i/>
          <w:iCs/>
          <w:sz w:val="28"/>
          <w:szCs w:val="28"/>
        </w:rPr>
        <w:t>редлагаю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провести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небольшой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эксперимент…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(</w:t>
      </w:r>
      <w:r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включает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фонарик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затемненной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комнате,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направляя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луч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света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разные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предметы.)</w:t>
      </w:r>
      <w:r w:rsidR="00356EE6" w:rsidRPr="00575869">
        <w:rPr>
          <w:sz w:val="28"/>
          <w:szCs w:val="28"/>
        </w:rPr>
        <w:t xml:space="preserve"> </w:t>
      </w:r>
    </w:p>
    <w:p w14:paraId="61CF9122" w14:textId="4BAF5F2C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i/>
          <w:iCs/>
          <w:sz w:val="28"/>
          <w:szCs w:val="28"/>
        </w:rPr>
        <w:t>Скажи,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включаю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фонарик,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становится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комнате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светло?..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Правильно,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только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куда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направляю.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лучик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внимания.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каждого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ребенка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взрослого.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Таких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людей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называют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внимательными.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детском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лучик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направляют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воспитателя,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педагога-психолога,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учителя.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внимательно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слушают.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</w:t>
      </w:r>
      <w:r w:rsidR="004E6D7A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включает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комнате,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смотр</w:t>
      </w:r>
      <w:r w:rsidR="004E6D7A" w:rsidRPr="00575869">
        <w:rPr>
          <w:sz w:val="28"/>
          <w:szCs w:val="28"/>
        </w:rPr>
        <w:t>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сторонам.)</w:t>
      </w:r>
      <w:r w:rsidR="00356EE6" w:rsidRPr="00575869">
        <w:rPr>
          <w:sz w:val="28"/>
          <w:szCs w:val="28"/>
        </w:rPr>
        <w:t xml:space="preserve"> </w:t>
      </w:r>
    </w:p>
    <w:p w14:paraId="72FFAAF4" w14:textId="7105D34F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думае</w:t>
      </w:r>
      <w:r w:rsidR="004E6D7A" w:rsidRPr="00575869">
        <w:rPr>
          <w:i/>
          <w:iCs/>
          <w:sz w:val="28"/>
          <w:szCs w:val="28"/>
        </w:rPr>
        <w:t>шь</w:t>
      </w:r>
      <w:r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почему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невнимательного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ребенка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внимание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похоже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лампу?..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Правильно,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идет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разные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стороны,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рассеивается.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невнимательные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рассеивают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внимание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угодно,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слушают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взрослых.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забывают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включать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лучик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внимания.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зря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одного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литературного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героя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называли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«Человек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рассеянный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улицы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Pr="00575869">
        <w:rPr>
          <w:i/>
          <w:iCs/>
          <w:sz w:val="28"/>
          <w:szCs w:val="28"/>
        </w:rPr>
        <w:t>Бассейной</w:t>
      </w:r>
      <w:proofErr w:type="spellEnd"/>
      <w:r w:rsidRPr="00575869">
        <w:rPr>
          <w:i/>
          <w:iCs/>
          <w:sz w:val="28"/>
          <w:szCs w:val="28"/>
        </w:rPr>
        <w:t>».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(Вместе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sz w:val="28"/>
          <w:szCs w:val="28"/>
        </w:rPr>
        <w:t>ребёнком 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вспоминает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отрывок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стихотворения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Маршака,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чего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sz w:val="28"/>
          <w:szCs w:val="28"/>
        </w:rPr>
        <w:t xml:space="preserve">ребёнок </w:t>
      </w:r>
      <w:r w:rsidRPr="00575869">
        <w:rPr>
          <w:sz w:val="28"/>
          <w:szCs w:val="28"/>
        </w:rPr>
        <w:t>экспериментируют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фонарик</w:t>
      </w:r>
      <w:r w:rsidR="004E6D7A" w:rsidRPr="00575869">
        <w:rPr>
          <w:sz w:val="28"/>
          <w:szCs w:val="28"/>
        </w:rPr>
        <w:t>ом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направляя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«луч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внимания»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ладошки.)</w:t>
      </w:r>
      <w:r w:rsidR="00356EE6" w:rsidRPr="00575869">
        <w:rPr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чувствуе</w:t>
      </w:r>
      <w:r w:rsidR="004E6D7A" w:rsidRPr="00575869">
        <w:rPr>
          <w:i/>
          <w:iCs/>
          <w:sz w:val="28"/>
          <w:szCs w:val="28"/>
        </w:rPr>
        <w:t>шь</w:t>
      </w:r>
      <w:r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яркий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желтый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согревает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твои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пальчики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рассматривает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узоры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твоих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ладошках?..</w:t>
      </w:r>
      <w:r w:rsidR="00356EE6" w:rsidRPr="00575869">
        <w:rPr>
          <w:sz w:val="28"/>
          <w:szCs w:val="28"/>
        </w:rPr>
        <w:t xml:space="preserve"> </w:t>
      </w:r>
    </w:p>
    <w:p w14:paraId="554E382B" w14:textId="14E7DD60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6.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«Лучи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внимания»</w:t>
      </w:r>
    </w:p>
    <w:p w14:paraId="34CDA842" w14:textId="4245AFA3" w:rsidR="00FB65FC" w:rsidRPr="00575869" w:rsidRDefault="004E6D7A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надо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запомнить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достаточно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длинную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инструкцию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выполнить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ее,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переспрашивая.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0BCAF43" w14:textId="50D523A5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Нарисуй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десять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кругов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чтобы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первый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последний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круги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синими,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пятый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счету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желтый.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D7A004B" w14:textId="77777777" w:rsidR="007A59BF" w:rsidRDefault="007A59BF" w:rsidP="007A59BF">
      <w:pPr>
        <w:spacing w:after="0" w:line="240" w:lineRule="auto"/>
        <w:rPr>
          <w:b/>
          <w:bCs/>
          <w:sz w:val="28"/>
          <w:szCs w:val="28"/>
        </w:rPr>
      </w:pPr>
    </w:p>
    <w:p w14:paraId="2C6A2732" w14:textId="77777777" w:rsidR="007A59BF" w:rsidRDefault="007A59BF" w:rsidP="007A59BF">
      <w:pPr>
        <w:spacing w:after="0" w:line="240" w:lineRule="auto"/>
        <w:rPr>
          <w:b/>
          <w:bCs/>
          <w:sz w:val="28"/>
          <w:szCs w:val="28"/>
        </w:rPr>
      </w:pPr>
    </w:p>
    <w:p w14:paraId="719C7B86" w14:textId="5D84FCAF" w:rsidR="00FB65FC" w:rsidRPr="00575869" w:rsidRDefault="00FB65FC" w:rsidP="007A59BF">
      <w:pPr>
        <w:spacing w:after="0" w:line="240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lastRenderedPageBreak/>
        <w:t>Вопросы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для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обсуждения:</w:t>
      </w:r>
      <w:r w:rsidR="00356EE6" w:rsidRPr="00575869">
        <w:rPr>
          <w:b/>
          <w:bCs/>
          <w:sz w:val="28"/>
          <w:szCs w:val="28"/>
        </w:rPr>
        <w:t xml:space="preserve"> </w:t>
      </w:r>
    </w:p>
    <w:p w14:paraId="1B3BA9E2" w14:textId="5958CABD" w:rsidR="00FB65FC" w:rsidRPr="00575869" w:rsidRDefault="00FB65FC" w:rsidP="007A59BF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Трудно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было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выполнить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задание?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Почему?</w:t>
      </w:r>
    </w:p>
    <w:p w14:paraId="5AF113A6" w14:textId="16D3A7FB" w:rsidR="00FB65FC" w:rsidRPr="00575869" w:rsidRDefault="00FB65FC" w:rsidP="007A59BF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мешало?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тебя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было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внимание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внимательного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ребенка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рассеянного?</w:t>
      </w:r>
    </w:p>
    <w:p w14:paraId="6D8BAB42" w14:textId="255B888B" w:rsidR="00FB65FC" w:rsidRPr="00575869" w:rsidRDefault="00FB65FC" w:rsidP="007A59BF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произойдет,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если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потеря</w:t>
      </w:r>
      <w:r w:rsidR="004E6D7A" w:rsidRPr="00575869">
        <w:rPr>
          <w:i/>
          <w:iCs/>
          <w:sz w:val="28"/>
          <w:szCs w:val="28"/>
        </w:rPr>
        <w:t>ешь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луч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внимания?</w:t>
      </w:r>
    </w:p>
    <w:p w14:paraId="2235E8A8" w14:textId="609E7AEC" w:rsidR="00FB65FC" w:rsidRPr="00575869" w:rsidRDefault="00FB65FC" w:rsidP="007A59BF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буде</w:t>
      </w:r>
      <w:r w:rsidR="004E6D7A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выполнять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задания?</w:t>
      </w:r>
    </w:p>
    <w:p w14:paraId="092B3B3E" w14:textId="5274C595" w:rsidR="00FB65FC" w:rsidRPr="00575869" w:rsidRDefault="00FB65FC" w:rsidP="007A59BF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буде</w:t>
      </w:r>
      <w:r w:rsidR="004E6D7A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отвечать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вопросы?</w:t>
      </w:r>
    </w:p>
    <w:p w14:paraId="5A8C7491" w14:textId="7A9DB046" w:rsidR="00FB65FC" w:rsidRPr="00575869" w:rsidRDefault="00FB65FC" w:rsidP="007A59BF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Сможе</w:t>
      </w:r>
      <w:r w:rsidR="004E6D7A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запомнить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игры?</w:t>
      </w:r>
    </w:p>
    <w:p w14:paraId="5960BD9C" w14:textId="0968D3F6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7.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«Угадай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букву»</w:t>
      </w:r>
    </w:p>
    <w:p w14:paraId="6F56E8D4" w14:textId="20FC655B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проверим,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включил</w:t>
      </w:r>
      <w:r w:rsidR="004E6D7A" w:rsidRPr="00575869">
        <w:rPr>
          <w:i/>
          <w:iCs/>
          <w:sz w:val="28"/>
          <w:szCs w:val="28"/>
        </w:rPr>
        <w:t>ся твой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лучик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внимания.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кончиком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карандаша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очень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медленно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рисовать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воздухе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какую-либо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букву.</w:t>
      </w:r>
      <w:r w:rsidR="00356EE6" w:rsidRPr="00575869">
        <w:rPr>
          <w:i/>
          <w:iCs/>
          <w:sz w:val="28"/>
          <w:szCs w:val="28"/>
        </w:rPr>
        <w:t xml:space="preserve"> </w:t>
      </w:r>
      <w:r w:rsidR="004E6D7A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долж</w:t>
      </w:r>
      <w:r w:rsidR="004E6D7A" w:rsidRPr="00575869">
        <w:rPr>
          <w:i/>
          <w:iCs/>
          <w:sz w:val="28"/>
          <w:szCs w:val="28"/>
        </w:rPr>
        <w:t>е</w:t>
      </w:r>
      <w:r w:rsidRPr="00575869">
        <w:rPr>
          <w:i/>
          <w:iCs/>
          <w:sz w:val="28"/>
          <w:szCs w:val="28"/>
        </w:rPr>
        <w:t>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угадать,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буква,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выложить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счетных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палочек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столе.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742F0114" w14:textId="088167B1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8.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«Рисование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памяти»</w:t>
      </w:r>
    </w:p>
    <w:p w14:paraId="4A49440A" w14:textId="188CF35D" w:rsidR="00FB65FC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BC5734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читает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небольшой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рассказ.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="00BC5734" w:rsidRPr="00575869">
        <w:rPr>
          <w:sz w:val="28"/>
          <w:szCs w:val="28"/>
        </w:rPr>
        <w:t>ребёнка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внимательно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прослушать,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нарисовать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рисунок,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точно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отражающий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содержание.</w:t>
      </w:r>
      <w:r w:rsidR="00356EE6" w:rsidRPr="00575869">
        <w:rPr>
          <w:sz w:val="28"/>
          <w:szCs w:val="28"/>
        </w:rPr>
        <w:t xml:space="preserve"> </w:t>
      </w:r>
    </w:p>
    <w:p w14:paraId="69DFCA24" w14:textId="77777777" w:rsidR="007A59BF" w:rsidRPr="00575869" w:rsidRDefault="007A59BF" w:rsidP="007A59BF">
      <w:pPr>
        <w:spacing w:after="0" w:line="240" w:lineRule="auto"/>
        <w:jc w:val="both"/>
        <w:rPr>
          <w:sz w:val="28"/>
          <w:szCs w:val="28"/>
        </w:rPr>
      </w:pPr>
    </w:p>
    <w:tbl>
      <w:tblPr>
        <w:tblW w:w="5000" w:type="pct"/>
        <w:tblInd w:w="3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126"/>
      </w:tblGrid>
      <w:tr w:rsidR="00FB65FC" w:rsidRPr="00575869" w14:paraId="2BDA11BC" w14:textId="77777777" w:rsidTr="00663E4F">
        <w:tc>
          <w:tcPr>
            <w:tcW w:w="0" w:type="auto"/>
            <w:shd w:val="clear" w:color="auto" w:fill="D5E8CC"/>
            <w:tcMar>
              <w:top w:w="285" w:type="dxa"/>
              <w:left w:w="330" w:type="dxa"/>
              <w:bottom w:w="285" w:type="dxa"/>
              <w:right w:w="330" w:type="dxa"/>
            </w:tcMar>
            <w:vAlign w:val="center"/>
          </w:tcPr>
          <w:p w14:paraId="77C4237F" w14:textId="7AEFA1F4" w:rsidR="00FB65FC" w:rsidRPr="00575869" w:rsidRDefault="00FB65FC" w:rsidP="007A59BF">
            <w:pPr>
              <w:pStyle w:val="H3inline-h3"/>
              <w:spacing w:before="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3" w:name="_Toc41838100"/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Примерный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вариант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рассказа</w:t>
            </w:r>
            <w:bookmarkEnd w:id="13"/>
          </w:p>
          <w:p w14:paraId="3A92C69C" w14:textId="6040BA30" w:rsidR="00FB65FC" w:rsidRPr="00575869" w:rsidRDefault="00FB65FC" w:rsidP="007A59BF">
            <w:pPr>
              <w:pStyle w:val="inline-p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слепил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трех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замечательных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снеговиков.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Слепил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их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из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комков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снега.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Один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получился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большой,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другой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—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поменьше,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третий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совсем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крохотный</w:t>
            </w:r>
            <w:proofErr w:type="gramEnd"/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Руки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первого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второго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—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снежные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комочки,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третьего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—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из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сучков.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Вместо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носа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вставлены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морковки.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Глаза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из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угольков.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14:paraId="67E72293" w14:textId="77777777" w:rsidR="00FB65FC" w:rsidRPr="00575869" w:rsidRDefault="00FB65FC" w:rsidP="007A59BF">
      <w:pPr>
        <w:spacing w:after="0" w:line="240" w:lineRule="auto"/>
        <w:rPr>
          <w:sz w:val="28"/>
          <w:szCs w:val="28"/>
        </w:rPr>
      </w:pPr>
    </w:p>
    <w:p w14:paraId="292653F8" w14:textId="5813FC02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9.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положил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портфель»</w:t>
      </w:r>
    </w:p>
    <w:p w14:paraId="3E702085" w14:textId="4EFC714E" w:rsidR="00FB65FC" w:rsidRPr="00575869" w:rsidRDefault="00FB65FC" w:rsidP="007A59BF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BC5734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</w:t>
      </w:r>
      <w:r w:rsidR="00356EE6" w:rsidRPr="00575869">
        <w:rPr>
          <w:sz w:val="28"/>
          <w:szCs w:val="28"/>
        </w:rPr>
        <w:t xml:space="preserve"> </w:t>
      </w:r>
      <w:r w:rsidR="00BC5734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собрать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портфель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внимательному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школьнику.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начинает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словами: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положил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портфель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тетрадь».</w:t>
      </w:r>
      <w:r w:rsidR="00356EE6" w:rsidRPr="00575869">
        <w:rPr>
          <w:sz w:val="28"/>
          <w:szCs w:val="28"/>
        </w:rPr>
        <w:t xml:space="preserve"> </w:t>
      </w:r>
      <w:r w:rsidR="00BC5734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должен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повторить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добавить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сказанному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предмет</w:t>
      </w:r>
      <w:r w:rsidR="00BC5734" w:rsidRPr="00575869">
        <w:rPr>
          <w:sz w:val="28"/>
          <w:szCs w:val="28"/>
        </w:rPr>
        <w:t xml:space="preserve">. Потом снова говорит родитель, затем ребёнок и </w:t>
      </w:r>
      <w:r w:rsidRPr="00575869">
        <w:rPr>
          <w:sz w:val="28"/>
          <w:szCs w:val="28"/>
        </w:rPr>
        <w:t>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д.</w:t>
      </w:r>
      <w:r w:rsidR="00356EE6" w:rsidRPr="00575869">
        <w:rPr>
          <w:sz w:val="28"/>
          <w:szCs w:val="28"/>
        </w:rPr>
        <w:t xml:space="preserve"> </w:t>
      </w:r>
    </w:p>
    <w:p w14:paraId="495AA676" w14:textId="77777777" w:rsidR="007A59BF" w:rsidRDefault="007A59BF" w:rsidP="007A59BF">
      <w:pPr>
        <w:pStyle w:val="5"/>
        <w:spacing w:before="0" w:after="0" w:line="240" w:lineRule="auto"/>
        <w:rPr>
          <w:sz w:val="28"/>
          <w:szCs w:val="28"/>
        </w:rPr>
      </w:pPr>
    </w:p>
    <w:p w14:paraId="6E9C5678" w14:textId="725BD72F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10.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«Ха-ха-ха-ха-ха!»</w:t>
      </w:r>
    </w:p>
    <w:p w14:paraId="7EAE36B8" w14:textId="2C90BD6E" w:rsidR="00FB65FC" w:rsidRPr="00575869" w:rsidRDefault="009C53EC" w:rsidP="007A59BF">
      <w:pPr>
        <w:spacing w:after="0" w:line="240" w:lineRule="auto"/>
        <w:rPr>
          <w:sz w:val="28"/>
          <w:szCs w:val="28"/>
          <w:u w:val="single"/>
        </w:rPr>
      </w:pPr>
      <w:hyperlink r:id="rId10" w:anchor="_2._Игра_" w:history="1">
        <w:r w:rsidR="00FB65FC" w:rsidRPr="00575869">
          <w:rPr>
            <w:rStyle w:val="a5"/>
            <w:sz w:val="28"/>
            <w:szCs w:val="28"/>
          </w:rPr>
          <w:t>См.</w:t>
        </w:r>
        <w:r w:rsidR="00356EE6" w:rsidRPr="00575869">
          <w:rPr>
            <w:rStyle w:val="a5"/>
            <w:sz w:val="28"/>
            <w:szCs w:val="28"/>
          </w:rPr>
          <w:t xml:space="preserve"> </w:t>
        </w:r>
        <w:r w:rsidR="00FB65FC" w:rsidRPr="00575869">
          <w:rPr>
            <w:rStyle w:val="a5"/>
            <w:sz w:val="28"/>
            <w:szCs w:val="28"/>
          </w:rPr>
          <w:t>конспект</w:t>
        </w:r>
        <w:r w:rsidR="00356EE6" w:rsidRPr="00575869">
          <w:rPr>
            <w:rStyle w:val="a5"/>
            <w:sz w:val="28"/>
            <w:szCs w:val="28"/>
          </w:rPr>
          <w:t xml:space="preserve"> занятия </w:t>
        </w:r>
        <w:r w:rsidR="00FB65FC" w:rsidRPr="00575869">
          <w:rPr>
            <w:rStyle w:val="a5"/>
            <w:sz w:val="28"/>
            <w:szCs w:val="28"/>
          </w:rPr>
          <w:t>4.</w:t>
        </w:r>
      </w:hyperlink>
      <w:r w:rsidR="00356EE6" w:rsidRPr="00575869">
        <w:rPr>
          <w:sz w:val="28"/>
          <w:szCs w:val="28"/>
          <w:u w:val="single"/>
        </w:rPr>
        <w:t xml:space="preserve"> </w:t>
      </w:r>
    </w:p>
    <w:p w14:paraId="35B0DF79" w14:textId="77777777" w:rsidR="007A59BF" w:rsidRDefault="007A59BF" w:rsidP="007A59BF">
      <w:pPr>
        <w:pStyle w:val="5"/>
        <w:spacing w:before="0" w:after="0" w:line="240" w:lineRule="auto"/>
        <w:rPr>
          <w:sz w:val="28"/>
          <w:szCs w:val="28"/>
        </w:rPr>
      </w:pPr>
    </w:p>
    <w:p w14:paraId="7C763E3B" w14:textId="20A3E27B" w:rsidR="00FB65FC" w:rsidRPr="00575869" w:rsidRDefault="00FB65FC" w:rsidP="007A59BF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«Мы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вместе»</w:t>
      </w:r>
    </w:p>
    <w:p w14:paraId="5F3E5458" w14:textId="2F1AE51D" w:rsidR="00FB65FC" w:rsidRPr="00575869" w:rsidRDefault="00FB65FC" w:rsidP="007A59BF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Давай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возьмемся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руки,</w:t>
      </w:r>
      <w:r w:rsidR="00356EE6" w:rsidRPr="00575869">
        <w:rPr>
          <w:i/>
          <w:iCs/>
          <w:sz w:val="28"/>
          <w:szCs w:val="28"/>
        </w:rPr>
        <w:t xml:space="preserve"> </w:t>
      </w:r>
      <w:r w:rsidR="00BC5734" w:rsidRPr="00575869">
        <w:rPr>
          <w:i/>
          <w:iCs/>
          <w:sz w:val="28"/>
          <w:szCs w:val="28"/>
        </w:rPr>
        <w:t>мы вдвоём, 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вместе.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Давай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присядем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почувствуем,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связаны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друг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другом.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Теперь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встанем,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нарушая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связь,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скажем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</w:t>
      </w:r>
      <w:proofErr w:type="spellStart"/>
      <w:r w:rsidR="004C1E36" w:rsidRPr="00575869">
        <w:rPr>
          <w:i/>
          <w:iCs/>
          <w:sz w:val="28"/>
          <w:szCs w:val="28"/>
        </w:rPr>
        <w:t>мо-лод-цы</w:t>
      </w:r>
      <w:proofErr w:type="spellEnd"/>
      <w:r w:rsidRPr="00575869">
        <w:rPr>
          <w:i/>
          <w:iCs/>
          <w:sz w:val="28"/>
          <w:szCs w:val="28"/>
        </w:rPr>
        <w:t>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сначала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тихо,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затем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громче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очень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громко.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25F3783A" w14:textId="77777777" w:rsidR="00FB65FC" w:rsidRPr="00575869" w:rsidRDefault="00FB65FC" w:rsidP="007A59BF">
      <w:pPr>
        <w:pStyle w:val="3"/>
        <w:spacing w:before="0" w:line="240" w:lineRule="auto"/>
        <w:rPr>
          <w:rFonts w:ascii="Times New Roman" w:hAnsi="Times New Roman" w:cs="Times New Roman"/>
          <w:sz w:val="28"/>
          <w:szCs w:val="28"/>
        </w:rPr>
      </w:pPr>
      <w:r w:rsidRPr="00575869">
        <w:rPr>
          <w:rFonts w:ascii="Times New Roman" w:hAnsi="Times New Roman" w:cs="Times New Roman"/>
          <w:sz w:val="28"/>
          <w:szCs w:val="28"/>
        </w:rPr>
        <w:br w:type="page"/>
      </w:r>
    </w:p>
    <w:p w14:paraId="753697FF" w14:textId="4B04B51C" w:rsidR="00FB65FC" w:rsidRPr="00575869" w:rsidRDefault="00356EE6" w:rsidP="005C19CC">
      <w:pPr>
        <w:pStyle w:val="1"/>
        <w:spacing w:before="0" w:line="240" w:lineRule="auto"/>
        <w:rPr>
          <w:b/>
          <w:bCs/>
          <w:sz w:val="28"/>
          <w:szCs w:val="28"/>
        </w:rPr>
      </w:pPr>
      <w:r w:rsidRPr="00575869">
        <w:rPr>
          <w:b/>
          <w:bCs/>
          <w:sz w:val="28"/>
          <w:szCs w:val="28"/>
        </w:rPr>
        <w:lastRenderedPageBreak/>
        <w:t xml:space="preserve"> </w:t>
      </w:r>
      <w:bookmarkStart w:id="14" w:name="_Toc41838101"/>
      <w:r w:rsidRPr="00575869">
        <w:rPr>
          <w:b/>
          <w:bCs/>
          <w:sz w:val="28"/>
          <w:szCs w:val="28"/>
        </w:rPr>
        <w:t xml:space="preserve">ЗАНЯТИЕ </w:t>
      </w:r>
      <w:r w:rsidR="00FB65FC" w:rsidRPr="00575869">
        <w:rPr>
          <w:b/>
          <w:bCs/>
          <w:sz w:val="28"/>
          <w:szCs w:val="28"/>
        </w:rPr>
        <w:t>8</w:t>
      </w:r>
      <w:bookmarkEnd w:id="14"/>
    </w:p>
    <w:p w14:paraId="1234F8AF" w14:textId="33DA1F12" w:rsidR="00FB65FC" w:rsidRPr="00575869" w:rsidRDefault="004C1E36" w:rsidP="005C19C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Что понадобится для занятия: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мяч;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маленьки</w:t>
      </w:r>
      <w:r w:rsidR="00BC5734" w:rsidRPr="00575869">
        <w:rPr>
          <w:sz w:val="28"/>
          <w:szCs w:val="28"/>
        </w:rPr>
        <w:t>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фонарик;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числовой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буквенный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ряд</w:t>
      </w:r>
      <w:r w:rsidRPr="00575869">
        <w:rPr>
          <w:sz w:val="28"/>
          <w:szCs w:val="28"/>
        </w:rPr>
        <w:t xml:space="preserve"> </w:t>
      </w:r>
      <w:hyperlink w:anchor="_Приложение_16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 xml:space="preserve">(Приложение </w:t>
        </w:r>
        <w:r w:rsidR="008A545C" w:rsidRPr="00575869">
          <w:rPr>
            <w:rStyle w:val="a5"/>
            <w:color w:val="ED8800" w:themeColor="hyperlink" w:themeShade="BF"/>
            <w:sz w:val="28"/>
            <w:szCs w:val="28"/>
          </w:rPr>
          <w:t>16)</w:t>
        </w:r>
      </w:hyperlink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карточки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шестью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изображениями</w:t>
      </w:r>
      <w:r w:rsidR="008A545C" w:rsidRPr="00575869">
        <w:rPr>
          <w:sz w:val="28"/>
          <w:szCs w:val="28"/>
        </w:rPr>
        <w:t xml:space="preserve"> </w:t>
      </w:r>
      <w:hyperlink w:anchor="_Приложение_17" w:history="1">
        <w:r w:rsidR="008A545C" w:rsidRPr="00575869">
          <w:rPr>
            <w:rStyle w:val="a5"/>
            <w:color w:val="ED8800" w:themeColor="hyperlink" w:themeShade="BF"/>
            <w:sz w:val="28"/>
            <w:szCs w:val="28"/>
          </w:rPr>
          <w:t>(Приложение 17)</w:t>
        </w:r>
      </w:hyperlink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8A545C" w:rsidRPr="00575869">
        <w:rPr>
          <w:sz w:val="28"/>
          <w:szCs w:val="28"/>
        </w:rPr>
        <w:t>альбомный лист, поделённый на шесть квадратов</w:t>
      </w:r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8A545C" w:rsidRPr="00575869">
        <w:rPr>
          <w:sz w:val="28"/>
          <w:szCs w:val="28"/>
        </w:rPr>
        <w:t>альбом для рисования</w:t>
      </w:r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простой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цветные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карандаши.</w:t>
      </w:r>
      <w:r w:rsidR="00356EE6" w:rsidRPr="00575869">
        <w:rPr>
          <w:sz w:val="28"/>
          <w:szCs w:val="28"/>
        </w:rPr>
        <w:t xml:space="preserve"> </w:t>
      </w:r>
    </w:p>
    <w:p w14:paraId="304B9BA9" w14:textId="7F690654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рисую»</w:t>
      </w:r>
    </w:p>
    <w:p w14:paraId="5F9F6D52" w14:textId="4E9CCCE2" w:rsidR="00FB65FC" w:rsidRPr="00575869" w:rsidRDefault="004C1E36" w:rsidP="005C19CC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Сейчас мы поиграем с тобой в одну игру</w:t>
      </w:r>
      <w:r w:rsidR="00FB65FC"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Чтобы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нас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все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получилось,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нужно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быть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внимательными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помогать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друг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другу.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хочу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предложить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BC5734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сыграть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игру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«Я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рисую».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Правила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такие: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говорю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слова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«Я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рисую»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="00BC5734" w:rsidRPr="00575869">
        <w:rPr>
          <w:i/>
          <w:iCs/>
          <w:sz w:val="28"/>
          <w:szCs w:val="28"/>
        </w:rPr>
        <w:t>т</w:t>
      </w:r>
      <w:r w:rsidR="00FB65FC"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можете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бегать</w:t>
      </w:r>
      <w:r w:rsidR="00BC5734" w:rsidRPr="00575869">
        <w:rPr>
          <w:i/>
          <w:iCs/>
          <w:sz w:val="28"/>
          <w:szCs w:val="28"/>
        </w:rPr>
        <w:t xml:space="preserve"> и прыгать</w:t>
      </w:r>
      <w:r w:rsidR="00FB65FC"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только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закончу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предложение,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="00FB65FC" w:rsidRPr="00575869">
        <w:rPr>
          <w:i/>
          <w:iCs/>
          <w:sz w:val="28"/>
          <w:szCs w:val="28"/>
        </w:rPr>
        <w:t>например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добавлю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«Я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рисую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круг»,</w:t>
      </w:r>
      <w:r w:rsidR="00356EE6" w:rsidRPr="00575869">
        <w:rPr>
          <w:i/>
          <w:iCs/>
          <w:sz w:val="28"/>
          <w:szCs w:val="28"/>
        </w:rPr>
        <w:t xml:space="preserve"> </w:t>
      </w:r>
      <w:r w:rsidR="00BC5734" w:rsidRPr="00575869">
        <w:rPr>
          <w:i/>
          <w:iCs/>
          <w:sz w:val="28"/>
          <w:szCs w:val="28"/>
        </w:rPr>
        <w:t>т</w:t>
      </w:r>
      <w:r w:rsidR="00FB65FC"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долж</w:t>
      </w:r>
      <w:r w:rsidR="00BC5734" w:rsidRPr="00575869">
        <w:rPr>
          <w:i/>
          <w:iCs/>
          <w:sz w:val="28"/>
          <w:szCs w:val="28"/>
        </w:rPr>
        <w:t>ен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быстро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BC5734" w:rsidRPr="00575869">
        <w:rPr>
          <w:i/>
          <w:iCs/>
          <w:sz w:val="28"/>
          <w:szCs w:val="28"/>
        </w:rPr>
        <w:t xml:space="preserve">остановиться </w:t>
      </w:r>
      <w:r w:rsidR="00FB65FC"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BC5734" w:rsidRPr="00575869">
        <w:rPr>
          <w:i/>
          <w:iCs/>
          <w:sz w:val="28"/>
          <w:szCs w:val="28"/>
        </w:rPr>
        <w:t>показать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BC5734" w:rsidRPr="00575869">
        <w:rPr>
          <w:i/>
          <w:iCs/>
          <w:sz w:val="28"/>
          <w:szCs w:val="28"/>
        </w:rPr>
        <w:t>руками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фигуру,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которую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назову.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0231D535" w14:textId="18687BD5" w:rsidR="00FB65FC" w:rsidRPr="00575869" w:rsidRDefault="00FB65FC" w:rsidP="005C19C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Примечание.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проводится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разными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«рисунками»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линия,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полукруг,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треугольник,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квадрат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проч.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Повторяется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2–3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раза.</w:t>
      </w:r>
      <w:r w:rsidR="00356EE6" w:rsidRPr="00575869">
        <w:rPr>
          <w:sz w:val="28"/>
          <w:szCs w:val="28"/>
        </w:rPr>
        <w:t xml:space="preserve"> </w:t>
      </w:r>
    </w:p>
    <w:p w14:paraId="4CCD13BE" w14:textId="54D892BD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2.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«Пусть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всегда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будет»</w:t>
      </w:r>
    </w:p>
    <w:p w14:paraId="082AC9B7" w14:textId="77777777" w:rsidR="00BC5734" w:rsidRPr="00575869" w:rsidRDefault="00FB65FC" w:rsidP="005C19C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BC5734" w:rsidRPr="00575869">
        <w:rPr>
          <w:sz w:val="28"/>
          <w:szCs w:val="28"/>
        </w:rPr>
        <w:t xml:space="preserve">Родителю и ребёнку, по очереди, необходимо закончить предложение. Для этого родитель и ребёнок хором произносят </w:t>
      </w:r>
      <w:r w:rsidR="00BC5734" w:rsidRPr="00575869">
        <w:rPr>
          <w:i/>
          <w:iCs/>
          <w:sz w:val="28"/>
          <w:szCs w:val="28"/>
        </w:rPr>
        <w:t>«Пусть всегда будет…»</w:t>
      </w:r>
      <w:r w:rsidR="00BC5734" w:rsidRPr="00575869">
        <w:rPr>
          <w:sz w:val="28"/>
          <w:szCs w:val="28"/>
        </w:rPr>
        <w:t>, после чего ребёнок говорит своё желание. Далее всё повторяется, только теперь родитель говорит своё желание.</w:t>
      </w:r>
    </w:p>
    <w:p w14:paraId="7AFD8C40" w14:textId="6C891A04" w:rsidR="00FB65FC" w:rsidRPr="00575869" w:rsidRDefault="00FB65FC" w:rsidP="005C19CC">
      <w:pPr>
        <w:spacing w:after="0" w:line="240" w:lineRule="auto"/>
        <w:rPr>
          <w:b/>
          <w:bCs/>
          <w:sz w:val="28"/>
          <w:szCs w:val="28"/>
        </w:rPr>
      </w:pPr>
      <w:r w:rsidRPr="00575869">
        <w:rPr>
          <w:b/>
          <w:bCs/>
          <w:sz w:val="28"/>
          <w:szCs w:val="28"/>
        </w:rPr>
        <w:t>3.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Упражнение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«Скажи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наоборот»</w:t>
      </w:r>
    </w:p>
    <w:p w14:paraId="6BFA7E8A" w14:textId="509A8B86" w:rsidR="00FB65FC" w:rsidRPr="00575869" w:rsidRDefault="00FB65FC" w:rsidP="005C19C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23338E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кидать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мяч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говорить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разные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слова.</w:t>
      </w:r>
      <w:r w:rsidR="00356EE6" w:rsidRPr="00575869">
        <w:rPr>
          <w:i/>
          <w:iCs/>
          <w:sz w:val="28"/>
          <w:szCs w:val="28"/>
        </w:rPr>
        <w:t xml:space="preserve"> </w:t>
      </w:r>
      <w:r w:rsidR="0023338E" w:rsidRPr="00575869">
        <w:rPr>
          <w:i/>
          <w:iCs/>
          <w:sz w:val="28"/>
          <w:szCs w:val="28"/>
        </w:rPr>
        <w:t>Твоя з</w:t>
      </w:r>
      <w:r w:rsidRPr="00575869">
        <w:rPr>
          <w:i/>
          <w:iCs/>
          <w:sz w:val="28"/>
          <w:szCs w:val="28"/>
        </w:rPr>
        <w:t>адача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поймает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мяч,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назвать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противоположное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значению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тому,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сказала.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sz w:val="28"/>
          <w:szCs w:val="28"/>
        </w:rPr>
        <w:t>Например,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высоко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низко,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громко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тихо.</w:t>
      </w:r>
      <w:r w:rsidR="00356EE6" w:rsidRPr="00575869">
        <w:rPr>
          <w:sz w:val="28"/>
          <w:szCs w:val="28"/>
        </w:rPr>
        <w:t xml:space="preserve"> </w:t>
      </w:r>
    </w:p>
    <w:p w14:paraId="03D567C0" w14:textId="08BFE71B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«Отгадай»</w:t>
      </w:r>
    </w:p>
    <w:p w14:paraId="2CF9EEB8" w14:textId="42F65FF1" w:rsidR="00FB65FC" w:rsidRPr="00575869" w:rsidRDefault="00FB65FC" w:rsidP="005C19C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помощью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фонариков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направить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«лучики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внимания»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вверх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вниз,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направо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налево,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различные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предметы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комнате,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родителя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Далее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его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внимание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обращается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стол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которо</w:t>
      </w:r>
      <w:r w:rsidR="0023338E" w:rsidRPr="00575869">
        <w:rPr>
          <w:sz w:val="28"/>
          <w:szCs w:val="28"/>
        </w:rPr>
        <w:t>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расположены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числовой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(от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1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10)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буквенный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С,</w:t>
      </w:r>
      <w:r w:rsidR="00356EE6" w:rsidRPr="00575869">
        <w:rPr>
          <w:sz w:val="28"/>
          <w:szCs w:val="28"/>
        </w:rPr>
        <w:t xml:space="preserve"> </w:t>
      </w:r>
      <w:proofErr w:type="gramStart"/>
      <w:r w:rsidRPr="00575869">
        <w:rPr>
          <w:sz w:val="28"/>
          <w:szCs w:val="28"/>
        </w:rPr>
        <w:t>Р</w:t>
      </w:r>
      <w:proofErr w:type="gramEnd"/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Ы)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ряды.</w:t>
      </w:r>
      <w:r w:rsidR="00356EE6" w:rsidRPr="00575869">
        <w:rPr>
          <w:sz w:val="28"/>
          <w:szCs w:val="28"/>
        </w:rPr>
        <w:t xml:space="preserve"> </w:t>
      </w:r>
    </w:p>
    <w:p w14:paraId="0B47C4A4" w14:textId="12844A04" w:rsidR="00FB65FC" w:rsidRPr="00575869" w:rsidRDefault="0023338E" w:rsidP="005C19CC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 xml:space="preserve">Родитель предлагает ребёнку </w:t>
      </w:r>
      <w:r w:rsidR="00FB65FC" w:rsidRPr="00575869">
        <w:rPr>
          <w:sz w:val="28"/>
          <w:szCs w:val="28"/>
        </w:rPr>
        <w:t>выполнить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задани</w:t>
      </w:r>
      <w:r w:rsidRPr="00575869">
        <w:rPr>
          <w:sz w:val="28"/>
          <w:szCs w:val="28"/>
        </w:rPr>
        <w:t>я</w:t>
      </w:r>
      <w:r w:rsidR="00FB65FC" w:rsidRPr="00575869">
        <w:rPr>
          <w:sz w:val="28"/>
          <w:szCs w:val="28"/>
        </w:rPr>
        <w:t>.</w:t>
      </w:r>
    </w:p>
    <w:p w14:paraId="5B4F791B" w14:textId="15A87672" w:rsidR="00FB65FC" w:rsidRPr="00575869" w:rsidRDefault="00FB65FC" w:rsidP="005C19CC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Примеры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заданий:</w:t>
      </w:r>
    </w:p>
    <w:p w14:paraId="12E5DD20" w14:textId="5BD8EF78" w:rsidR="00FB65FC" w:rsidRPr="00575869" w:rsidRDefault="00FB65FC" w:rsidP="005C19CC">
      <w:pPr>
        <w:pStyle w:val="Ul"/>
        <w:numPr>
          <w:ilvl w:val="0"/>
          <w:numId w:val="4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задумала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число.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стоит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между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3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5.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число?</w:t>
      </w:r>
    </w:p>
    <w:p w14:paraId="1760BFB6" w14:textId="6C88D447" w:rsidR="00FB65FC" w:rsidRPr="00575869" w:rsidRDefault="00FB65FC" w:rsidP="005C19CC">
      <w:pPr>
        <w:pStyle w:val="Ul"/>
        <w:numPr>
          <w:ilvl w:val="0"/>
          <w:numId w:val="4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задумала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число,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больше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5,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меньше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7.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число?</w:t>
      </w:r>
    </w:p>
    <w:p w14:paraId="75A76D99" w14:textId="22DFCBB0" w:rsidR="00FB65FC" w:rsidRPr="00575869" w:rsidRDefault="00FB65FC" w:rsidP="005C19CC">
      <w:pPr>
        <w:pStyle w:val="Ul"/>
        <w:numPr>
          <w:ilvl w:val="0"/>
          <w:numId w:val="4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задумала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букву.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находится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между</w:t>
      </w:r>
      <w:proofErr w:type="gramEnd"/>
      <w:r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М.</w:t>
      </w:r>
    </w:p>
    <w:p w14:paraId="33248789" w14:textId="452F8C4E" w:rsidR="00FB65FC" w:rsidRPr="00575869" w:rsidRDefault="00FB65FC" w:rsidP="005C19CC">
      <w:pPr>
        <w:pStyle w:val="Ul"/>
        <w:numPr>
          <w:ilvl w:val="0"/>
          <w:numId w:val="4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придумала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слово.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состоит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звуков,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М,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К.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слово?</w:t>
      </w:r>
    </w:p>
    <w:p w14:paraId="1B705D7A" w14:textId="6E44768B" w:rsidR="00FB65FC" w:rsidRPr="00575869" w:rsidRDefault="00FB65FC" w:rsidP="005C19CC">
      <w:pPr>
        <w:pStyle w:val="Ul"/>
        <w:numPr>
          <w:ilvl w:val="0"/>
          <w:numId w:val="4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придумала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слово.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состоит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звуков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Р</w:t>
      </w:r>
      <w:proofErr w:type="gramEnd"/>
      <w:r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Ы.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Какое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слово?</w:t>
      </w:r>
    </w:p>
    <w:p w14:paraId="40BEC878" w14:textId="6C4AD9BE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«Внимание,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рисуем!»</w:t>
      </w:r>
    </w:p>
    <w:p w14:paraId="721D7171" w14:textId="12CC0D71" w:rsidR="00FB65FC" w:rsidRPr="00575869" w:rsidRDefault="00FB65FC" w:rsidP="005C19CC">
      <w:pPr>
        <w:spacing w:after="0" w:line="240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последовательно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показывает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6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изображений</w:t>
      </w:r>
      <w:r w:rsidR="00356EE6" w:rsidRPr="00575869">
        <w:rPr>
          <w:sz w:val="28"/>
          <w:szCs w:val="28"/>
        </w:rPr>
        <w:t xml:space="preserve"> </w:t>
      </w:r>
      <w:hyperlink w:anchor="_Приложение_17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8A545C" w:rsidRPr="00575869">
          <w:rPr>
            <w:rStyle w:val="a5"/>
            <w:color w:val="ED8800" w:themeColor="hyperlink" w:themeShade="BF"/>
            <w:sz w:val="28"/>
            <w:szCs w:val="28"/>
          </w:rPr>
          <w:t>Приложение 17</w:t>
        </w:r>
        <w:r w:rsidRPr="00575869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0965CDAC" w14:textId="6145AF56" w:rsidR="00FB65FC" w:rsidRPr="00575869" w:rsidRDefault="00FB65FC" w:rsidP="005C19C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t>Перед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показать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рисунок,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команду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«Внимание!»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следит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тем,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чтобы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начинал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рисовать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раньше,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закончится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счет.</w:t>
      </w:r>
      <w:r w:rsidR="00356EE6" w:rsidRPr="00575869">
        <w:rPr>
          <w:sz w:val="28"/>
          <w:szCs w:val="28"/>
        </w:rPr>
        <w:t xml:space="preserve"> </w:t>
      </w:r>
    </w:p>
    <w:p w14:paraId="21900625" w14:textId="22B0603C" w:rsidR="00FB65FC" w:rsidRPr="00575869" w:rsidRDefault="00FB65FC" w:rsidP="005C19CC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23338E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покажу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картинку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медленно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сосчитаю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трех.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считать,</w:t>
      </w:r>
      <w:r w:rsidR="00356EE6" w:rsidRPr="00575869">
        <w:rPr>
          <w:i/>
          <w:iCs/>
          <w:sz w:val="28"/>
          <w:szCs w:val="28"/>
        </w:rPr>
        <w:t xml:space="preserve"> </w:t>
      </w:r>
      <w:r w:rsidR="0023338E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внимательно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смотри</w:t>
      </w:r>
      <w:r w:rsidR="0023338E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картинку.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только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произнесу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«три»,</w:t>
      </w:r>
      <w:r w:rsidR="00356EE6" w:rsidRPr="00575869">
        <w:rPr>
          <w:i/>
          <w:iCs/>
          <w:sz w:val="28"/>
          <w:szCs w:val="28"/>
        </w:rPr>
        <w:t xml:space="preserve"> </w:t>
      </w:r>
      <w:r w:rsidR="0023338E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листочке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первом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квадрате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долж</w:t>
      </w:r>
      <w:r w:rsidR="0023338E" w:rsidRPr="00575869">
        <w:rPr>
          <w:i/>
          <w:iCs/>
          <w:sz w:val="28"/>
          <w:szCs w:val="28"/>
        </w:rPr>
        <w:t>е</w:t>
      </w:r>
      <w:r w:rsidRPr="00575869">
        <w:rPr>
          <w:i/>
          <w:iCs/>
          <w:sz w:val="28"/>
          <w:szCs w:val="28"/>
        </w:rPr>
        <w:t>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нарисовать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картинку.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2D4877EF" w14:textId="4F124227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6.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«Пиктограммы»</w:t>
      </w:r>
    </w:p>
    <w:p w14:paraId="502DD208" w14:textId="72889100" w:rsidR="00FB65FC" w:rsidRPr="00575869" w:rsidRDefault="00FB65FC" w:rsidP="005C19CC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23338E" w:rsidRPr="00575869">
        <w:rPr>
          <w:i/>
          <w:iCs/>
          <w:sz w:val="28"/>
          <w:szCs w:val="28"/>
        </w:rPr>
        <w:t>тебя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познакомлю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одним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приемом,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который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поможет</w:t>
      </w:r>
      <w:r w:rsidR="00356EE6" w:rsidRPr="00575869">
        <w:rPr>
          <w:i/>
          <w:iCs/>
          <w:sz w:val="28"/>
          <w:szCs w:val="28"/>
        </w:rPr>
        <w:t xml:space="preserve"> </w:t>
      </w:r>
      <w:r w:rsidR="0023338E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лучше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запомнить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стихотворение.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учиться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стихотворение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рисовать.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Сегодня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будем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учить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рисовать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Pr="00575869">
        <w:rPr>
          <w:i/>
          <w:iCs/>
          <w:sz w:val="28"/>
          <w:szCs w:val="28"/>
        </w:rPr>
        <w:t>потешки</w:t>
      </w:r>
      <w:proofErr w:type="spellEnd"/>
      <w:r w:rsidRPr="00575869">
        <w:rPr>
          <w:i/>
          <w:iCs/>
          <w:sz w:val="28"/>
          <w:szCs w:val="28"/>
        </w:rPr>
        <w:t>…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08DF5E51" w14:textId="2463CAA3" w:rsidR="00FB65FC" w:rsidRPr="00575869" w:rsidRDefault="0023338E" w:rsidP="005C19CC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читает</w:t>
      </w:r>
      <w:r w:rsidR="00356EE6" w:rsidRPr="00575869">
        <w:rPr>
          <w:sz w:val="28"/>
          <w:szCs w:val="28"/>
        </w:rPr>
        <w:t xml:space="preserve"> </w:t>
      </w:r>
      <w:proofErr w:type="spellStart"/>
      <w:r w:rsidR="00FB65FC" w:rsidRPr="00575869">
        <w:rPr>
          <w:sz w:val="28"/>
          <w:szCs w:val="28"/>
        </w:rPr>
        <w:t>потешку</w:t>
      </w:r>
      <w:proofErr w:type="spellEnd"/>
      <w:r w:rsidR="00FB65FC"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рисуя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пиктограммы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словам.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Для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работы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берется</w:t>
      </w:r>
      <w:r w:rsidR="00356EE6" w:rsidRPr="00575869">
        <w:rPr>
          <w:sz w:val="28"/>
          <w:szCs w:val="28"/>
        </w:rPr>
        <w:t xml:space="preserve"> </w:t>
      </w:r>
      <w:proofErr w:type="spellStart"/>
      <w:r w:rsidR="00FB65FC" w:rsidRPr="00575869">
        <w:rPr>
          <w:sz w:val="28"/>
          <w:szCs w:val="28"/>
        </w:rPr>
        <w:t>потешка</w:t>
      </w:r>
      <w:proofErr w:type="spellEnd"/>
      <w:r w:rsidR="00FB65FC" w:rsidRPr="00575869">
        <w:rPr>
          <w:sz w:val="28"/>
          <w:szCs w:val="28"/>
        </w:rPr>
        <w:t>:</w:t>
      </w:r>
    </w:p>
    <w:p w14:paraId="7C3201FE" w14:textId="14B68159" w:rsidR="00FB65FC" w:rsidRPr="00575869" w:rsidRDefault="00FB65FC" w:rsidP="005C19CC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lastRenderedPageBreak/>
        <w:t>Сорока-белобока</w:t>
      </w:r>
      <w:proofErr w:type="gramStart"/>
      <w:r w:rsidRPr="00575869">
        <w:rPr>
          <w:i/>
          <w:iCs/>
          <w:sz w:val="28"/>
          <w:szCs w:val="28"/>
        </w:rPr>
        <w:br/>
        <w:t>Н</w:t>
      </w:r>
      <w:proofErr w:type="gramEnd"/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порог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скакала,</w:t>
      </w:r>
      <w:r w:rsidRPr="00575869">
        <w:rPr>
          <w:i/>
          <w:iCs/>
          <w:sz w:val="28"/>
          <w:szCs w:val="28"/>
        </w:rPr>
        <w:br/>
        <w:t>Гостей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поджидала,</w:t>
      </w:r>
      <w:r w:rsidRPr="00575869">
        <w:rPr>
          <w:i/>
          <w:iCs/>
          <w:sz w:val="28"/>
          <w:szCs w:val="28"/>
        </w:rPr>
        <w:br/>
        <w:t>Кашу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варила,</w:t>
      </w:r>
      <w:r w:rsidRPr="00575869">
        <w:rPr>
          <w:i/>
          <w:iCs/>
          <w:sz w:val="28"/>
          <w:szCs w:val="28"/>
        </w:rPr>
        <w:br/>
        <w:t>Деток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кормила.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258372CC" w14:textId="6405FEDD" w:rsidR="00FB65FC" w:rsidRPr="00575869" w:rsidRDefault="00FB65FC" w:rsidP="005C19CC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окончании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желанию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картинкам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воспроизвести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текст.</w:t>
      </w:r>
    </w:p>
    <w:p w14:paraId="3ED7C9F6" w14:textId="683D2275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7.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«Рисуем</w:t>
      </w:r>
      <w:r w:rsidR="00356EE6" w:rsidRPr="00575869">
        <w:rPr>
          <w:sz w:val="28"/>
          <w:szCs w:val="28"/>
        </w:rPr>
        <w:t xml:space="preserve"> </w:t>
      </w:r>
      <w:proofErr w:type="spellStart"/>
      <w:r w:rsidRPr="00575869">
        <w:rPr>
          <w:sz w:val="28"/>
          <w:szCs w:val="28"/>
        </w:rPr>
        <w:t>потешку</w:t>
      </w:r>
      <w:proofErr w:type="spellEnd"/>
      <w:r w:rsidRPr="00575869">
        <w:rPr>
          <w:sz w:val="28"/>
          <w:szCs w:val="28"/>
        </w:rPr>
        <w:t>»</w:t>
      </w:r>
    </w:p>
    <w:p w14:paraId="776BB1A3" w14:textId="605A1961" w:rsidR="00FB65FC" w:rsidRPr="00575869" w:rsidRDefault="00FB65FC" w:rsidP="005C19CC">
      <w:pPr>
        <w:spacing w:after="0" w:line="240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 xml:space="preserve">Родитель с ребёнком пробуют нарисовать </w:t>
      </w:r>
      <w:proofErr w:type="gramStart"/>
      <w:r w:rsidR="0023338E" w:rsidRPr="00575869">
        <w:rPr>
          <w:sz w:val="28"/>
          <w:szCs w:val="28"/>
        </w:rPr>
        <w:t>следующие</w:t>
      </w:r>
      <w:proofErr w:type="gramEnd"/>
      <w:r w:rsidR="0023338E" w:rsidRPr="00575869">
        <w:rPr>
          <w:sz w:val="28"/>
          <w:szCs w:val="28"/>
        </w:rPr>
        <w:t xml:space="preserve"> </w:t>
      </w:r>
      <w:proofErr w:type="spellStart"/>
      <w:r w:rsidR="0023338E" w:rsidRPr="00575869">
        <w:rPr>
          <w:sz w:val="28"/>
          <w:szCs w:val="28"/>
        </w:rPr>
        <w:t>потешки</w:t>
      </w:r>
      <w:proofErr w:type="spellEnd"/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798AC128" w14:textId="0DAB1AC2" w:rsidR="00FB65FC" w:rsidRPr="00575869" w:rsidRDefault="00FB65FC" w:rsidP="005C19CC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b/>
          <w:bCs/>
          <w:i/>
          <w:iCs/>
          <w:sz w:val="28"/>
          <w:szCs w:val="28"/>
        </w:rPr>
        <w:t>1.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Между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небом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землей</w:t>
      </w:r>
      <w:r w:rsidRPr="00575869">
        <w:rPr>
          <w:i/>
          <w:iCs/>
          <w:sz w:val="28"/>
          <w:szCs w:val="28"/>
        </w:rPr>
        <w:br/>
        <w:t>Поросенок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рылся.</w:t>
      </w:r>
      <w:r w:rsidRPr="00575869">
        <w:rPr>
          <w:i/>
          <w:iCs/>
          <w:sz w:val="28"/>
          <w:szCs w:val="28"/>
        </w:rPr>
        <w:br/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нечаянно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хвостом</w:t>
      </w:r>
      <w:proofErr w:type="gramStart"/>
      <w:r w:rsidRPr="00575869">
        <w:rPr>
          <w:i/>
          <w:iCs/>
          <w:sz w:val="28"/>
          <w:szCs w:val="28"/>
        </w:rPr>
        <w:br/>
        <w:t>К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небу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прицепился.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B2120FA" w14:textId="79972856" w:rsidR="00FB65FC" w:rsidRPr="00575869" w:rsidRDefault="00FB65FC" w:rsidP="005C19CC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b/>
          <w:bCs/>
          <w:i/>
          <w:iCs/>
          <w:sz w:val="28"/>
          <w:szCs w:val="28"/>
        </w:rPr>
        <w:t>2.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Ваня,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Ваня,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простота,</w:t>
      </w:r>
      <w:r w:rsidRPr="00575869">
        <w:rPr>
          <w:i/>
          <w:iCs/>
          <w:sz w:val="28"/>
          <w:szCs w:val="28"/>
        </w:rPr>
        <w:br/>
        <w:t>Купил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лошадь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без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хвоста,</w:t>
      </w:r>
      <w:r w:rsidRPr="00575869">
        <w:rPr>
          <w:i/>
          <w:iCs/>
          <w:sz w:val="28"/>
          <w:szCs w:val="28"/>
        </w:rPr>
        <w:br/>
        <w:t>Сел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наперед</w:t>
      </w:r>
      <w:proofErr w:type="gramStart"/>
      <w:r w:rsidRPr="00575869">
        <w:rPr>
          <w:i/>
          <w:iCs/>
          <w:sz w:val="28"/>
          <w:szCs w:val="28"/>
        </w:rPr>
        <w:br/>
        <w:t>И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поехал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огород!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20FB03FE" w14:textId="7501A10F" w:rsidR="00FB65FC" w:rsidRPr="00575869" w:rsidRDefault="00FB65FC" w:rsidP="005C19CC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b/>
          <w:bCs/>
          <w:i/>
          <w:iCs/>
          <w:sz w:val="28"/>
          <w:szCs w:val="28"/>
        </w:rPr>
        <w:t>3.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дыбы,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дыбы,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дыбы,</w:t>
      </w:r>
      <w:r w:rsidRPr="00575869">
        <w:rPr>
          <w:i/>
          <w:iCs/>
          <w:sz w:val="28"/>
          <w:szCs w:val="28"/>
        </w:rPr>
        <w:br/>
        <w:t>Пошел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дед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грибы,</w:t>
      </w:r>
      <w:r w:rsidRPr="00575869">
        <w:rPr>
          <w:i/>
          <w:iCs/>
          <w:sz w:val="28"/>
          <w:szCs w:val="28"/>
        </w:rPr>
        <w:br/>
        <w:t>Пошел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орешки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Pr="00575869">
        <w:rPr>
          <w:i/>
          <w:iCs/>
          <w:sz w:val="28"/>
          <w:szCs w:val="28"/>
        </w:rPr>
        <w:br/>
        <w:t>Ванюшке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для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Pr="00575869">
        <w:rPr>
          <w:i/>
          <w:iCs/>
          <w:sz w:val="28"/>
          <w:szCs w:val="28"/>
        </w:rPr>
        <w:t>потешки</w:t>
      </w:r>
      <w:proofErr w:type="spellEnd"/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8D4F3B3" w14:textId="7930FB97" w:rsidR="00FB65FC" w:rsidRPr="00575869" w:rsidRDefault="00FB65FC" w:rsidP="005C19CC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b/>
          <w:bCs/>
          <w:i/>
          <w:iCs/>
          <w:sz w:val="28"/>
          <w:szCs w:val="28"/>
        </w:rPr>
        <w:t>4.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Киска,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киска,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киска,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брысь</w:t>
      </w:r>
      <w:proofErr w:type="gramEnd"/>
      <w:r w:rsidRPr="00575869">
        <w:rPr>
          <w:i/>
          <w:iCs/>
          <w:sz w:val="28"/>
          <w:szCs w:val="28"/>
        </w:rPr>
        <w:t>!</w:t>
      </w:r>
      <w:r w:rsidRPr="00575869">
        <w:rPr>
          <w:i/>
          <w:iCs/>
          <w:sz w:val="28"/>
          <w:szCs w:val="28"/>
        </w:rPr>
        <w:br/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дорожку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садись.</w:t>
      </w:r>
      <w:r w:rsidRPr="00575869">
        <w:rPr>
          <w:i/>
          <w:iCs/>
          <w:sz w:val="28"/>
          <w:szCs w:val="28"/>
        </w:rPr>
        <w:br/>
        <w:t>Наша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деточка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пойдет,</w:t>
      </w:r>
      <w:r w:rsidRPr="00575869">
        <w:rPr>
          <w:i/>
          <w:iCs/>
          <w:sz w:val="28"/>
          <w:szCs w:val="28"/>
        </w:rPr>
        <w:br/>
        <w:t>Через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киску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упадет!..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7C95FE5A" w14:textId="599AF5A1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8.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«Кто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кем?»</w:t>
      </w:r>
    </w:p>
    <w:p w14:paraId="214BCB38" w14:textId="1C834AE4" w:rsidR="00FB65FC" w:rsidRPr="00575869" w:rsidRDefault="00FB65FC" w:rsidP="005C19C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На полу друг за другом рассаживаются шесть – семь игрушек ребёнка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течение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20</w:t>
      </w:r>
      <w:r w:rsidR="00356EE6" w:rsidRPr="00575869">
        <w:rPr>
          <w:sz w:val="28"/>
          <w:szCs w:val="28"/>
        </w:rPr>
        <w:t xml:space="preserve"> </w:t>
      </w:r>
      <w:proofErr w:type="gramStart"/>
      <w:r w:rsidRPr="00575869">
        <w:rPr>
          <w:sz w:val="28"/>
          <w:szCs w:val="28"/>
        </w:rPr>
        <w:t>с</w:t>
      </w:r>
      <w:proofErr w:type="gramEnd"/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смотрит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них,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стараясь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запомнить,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кем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сидит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ребенок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отвернется,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меняет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игрушки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местами.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ребенка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исправить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ошибки,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расставив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игрушки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порядке,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котором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стояли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изначально.</w:t>
      </w:r>
      <w:r w:rsidR="00356EE6" w:rsidRPr="00575869">
        <w:rPr>
          <w:sz w:val="28"/>
          <w:szCs w:val="28"/>
        </w:rPr>
        <w:t xml:space="preserve"> </w:t>
      </w:r>
    </w:p>
    <w:p w14:paraId="73BFD505" w14:textId="00DB2FF1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9.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«Отличительные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признаки»</w:t>
      </w:r>
    </w:p>
    <w:p w14:paraId="215C0B11" w14:textId="1A5FD0CF" w:rsidR="00FB65FC" w:rsidRPr="00575869" w:rsidRDefault="0023338E" w:rsidP="005C19CC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выполнить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следующие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задания:</w:t>
      </w:r>
    </w:p>
    <w:p w14:paraId="63215487" w14:textId="40813A24" w:rsidR="00FB65FC" w:rsidRPr="00575869" w:rsidRDefault="00FB65FC" w:rsidP="005C19CC">
      <w:pPr>
        <w:pStyle w:val="Ul"/>
        <w:numPr>
          <w:ilvl w:val="0"/>
          <w:numId w:val="5"/>
        </w:numPr>
        <w:spacing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нарисовать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желтый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выше,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красный;</w:t>
      </w:r>
    </w:p>
    <w:p w14:paraId="10B4B894" w14:textId="3C57757F" w:rsidR="00FB65FC" w:rsidRPr="00575869" w:rsidRDefault="00FB65FC" w:rsidP="005C19CC">
      <w:pPr>
        <w:pStyle w:val="Ul"/>
        <w:numPr>
          <w:ilvl w:val="0"/>
          <w:numId w:val="5"/>
        </w:numPr>
        <w:spacing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нарисовать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дерево,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которое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будет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ниже,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елочка;</w:t>
      </w:r>
    </w:p>
    <w:p w14:paraId="0019D113" w14:textId="5A1340CE" w:rsidR="00FB65FC" w:rsidRPr="00575869" w:rsidRDefault="00FB65FC" w:rsidP="005C19CC">
      <w:pPr>
        <w:pStyle w:val="Ul"/>
        <w:numPr>
          <w:ilvl w:val="0"/>
          <w:numId w:val="5"/>
        </w:numPr>
        <w:spacing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нарисовать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синюю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ленту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короче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красной;</w:t>
      </w:r>
    </w:p>
    <w:p w14:paraId="79766811" w14:textId="19C134C2" w:rsidR="00FB65FC" w:rsidRPr="00575869" w:rsidRDefault="00FB65FC" w:rsidP="005C19CC">
      <w:pPr>
        <w:pStyle w:val="Ul"/>
        <w:numPr>
          <w:ilvl w:val="0"/>
          <w:numId w:val="5"/>
        </w:numPr>
        <w:spacing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нарисовать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желтую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ленту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длиннее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красной.</w:t>
      </w:r>
    </w:p>
    <w:p w14:paraId="4E834DC9" w14:textId="1EFF726D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10.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«Ладошка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кулачок»</w:t>
      </w:r>
    </w:p>
    <w:p w14:paraId="1E4BF801" w14:textId="432191E4" w:rsidR="00FB65FC" w:rsidRPr="00575869" w:rsidRDefault="009C53EC" w:rsidP="005C19CC">
      <w:pPr>
        <w:spacing w:after="0" w:line="240" w:lineRule="auto"/>
        <w:rPr>
          <w:sz w:val="28"/>
          <w:szCs w:val="28"/>
          <w:u w:val="single"/>
        </w:rPr>
      </w:pPr>
      <w:hyperlink r:id="rId11" w:anchor="_3._Упражнение_" w:history="1">
        <w:r w:rsidR="008A545C" w:rsidRPr="00575869">
          <w:rPr>
            <w:rStyle w:val="a5"/>
            <w:sz w:val="28"/>
            <w:szCs w:val="28"/>
          </w:rPr>
          <w:t>С</w:t>
        </w:r>
        <w:r w:rsidR="00FB65FC" w:rsidRPr="00575869">
          <w:rPr>
            <w:rStyle w:val="a5"/>
            <w:sz w:val="28"/>
            <w:szCs w:val="28"/>
          </w:rPr>
          <w:t>м.</w:t>
        </w:r>
        <w:r w:rsidR="00356EE6" w:rsidRPr="00575869">
          <w:rPr>
            <w:rStyle w:val="a5"/>
            <w:sz w:val="28"/>
            <w:szCs w:val="28"/>
          </w:rPr>
          <w:t xml:space="preserve"> </w:t>
        </w:r>
        <w:r w:rsidR="00FB65FC" w:rsidRPr="00575869">
          <w:rPr>
            <w:rStyle w:val="a5"/>
            <w:sz w:val="28"/>
            <w:szCs w:val="28"/>
          </w:rPr>
          <w:t>конспект</w:t>
        </w:r>
        <w:r w:rsidR="00356EE6" w:rsidRPr="00575869">
          <w:rPr>
            <w:rStyle w:val="a5"/>
            <w:sz w:val="28"/>
            <w:szCs w:val="28"/>
          </w:rPr>
          <w:t xml:space="preserve"> занятия </w:t>
        </w:r>
        <w:r w:rsidR="00FB65FC" w:rsidRPr="00575869">
          <w:rPr>
            <w:rStyle w:val="a5"/>
            <w:sz w:val="28"/>
            <w:szCs w:val="28"/>
          </w:rPr>
          <w:t>5.</w:t>
        </w:r>
      </w:hyperlink>
    </w:p>
    <w:p w14:paraId="63760BFD" w14:textId="28B9266F" w:rsidR="00FB65FC" w:rsidRPr="00575869" w:rsidRDefault="0023338E" w:rsidP="005C19CC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Родитель и ребёнок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повтор</w:t>
      </w:r>
      <w:r w:rsidRPr="00575869">
        <w:rPr>
          <w:sz w:val="28"/>
          <w:szCs w:val="28"/>
        </w:rPr>
        <w:t>яют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все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движения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со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следующим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отрывком:</w:t>
      </w:r>
    </w:p>
    <w:p w14:paraId="42B6C9A5" w14:textId="0C03F343" w:rsidR="00FB65FC" w:rsidRPr="00575869" w:rsidRDefault="00FB65FC" w:rsidP="005C19CC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Три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мудреца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одном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тазу</w:t>
      </w:r>
      <w:proofErr w:type="gramStart"/>
      <w:r w:rsidR="005C19CC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</w:t>
      </w:r>
      <w:proofErr w:type="gramEnd"/>
      <w:r w:rsidRPr="00575869">
        <w:rPr>
          <w:i/>
          <w:iCs/>
          <w:sz w:val="28"/>
          <w:szCs w:val="28"/>
        </w:rPr>
        <w:t>оплыли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морю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грозу.</w:t>
      </w:r>
      <w:r w:rsidRPr="00575869">
        <w:rPr>
          <w:i/>
          <w:iCs/>
          <w:sz w:val="28"/>
          <w:szCs w:val="28"/>
        </w:rPr>
        <w:br/>
        <w:t>Будь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попрочнее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старый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таз,</w:t>
      </w:r>
      <w:r w:rsidR="005C19CC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Длиннее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наш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рассказ.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79628585" w14:textId="463A9862" w:rsidR="00FB65FC" w:rsidRPr="00575869" w:rsidRDefault="00FB65FC" w:rsidP="005C19C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«Башня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рук»</w:t>
      </w:r>
    </w:p>
    <w:p w14:paraId="53A94390" w14:textId="0B5BC022" w:rsidR="00FB65FC" w:rsidRPr="00575869" w:rsidRDefault="00FB65FC" w:rsidP="005C19C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Родитель и ребёнок стоят друг напротив друга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выставляет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вперед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правую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четыре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пальца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согнуты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большой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палец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поднят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вверх.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берется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большой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палец</w:t>
      </w:r>
      <w:r w:rsidR="00356EE6" w:rsidRPr="00575869">
        <w:rPr>
          <w:sz w:val="28"/>
          <w:szCs w:val="28"/>
        </w:rPr>
        <w:t xml:space="preserve"> </w:t>
      </w:r>
      <w:r w:rsidR="0023338E" w:rsidRPr="00575869">
        <w:rPr>
          <w:sz w:val="28"/>
          <w:szCs w:val="28"/>
        </w:rPr>
        <w:t>родителя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также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поднимая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большой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палец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вверх</w:t>
      </w:r>
      <w:r w:rsidR="0023338E" w:rsidRPr="00575869">
        <w:rPr>
          <w:sz w:val="28"/>
          <w:szCs w:val="28"/>
        </w:rPr>
        <w:t>. Далее в том же порядке подключаются левые руки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B87534" w:rsidRPr="00575869">
        <w:rPr>
          <w:sz w:val="28"/>
          <w:szCs w:val="28"/>
        </w:rPr>
        <w:t>Далее на счёт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три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хором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произнос</w:t>
      </w:r>
      <w:r w:rsidR="00B87534" w:rsidRPr="00575869">
        <w:rPr>
          <w:sz w:val="28"/>
          <w:szCs w:val="28"/>
        </w:rPr>
        <w:t>ится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слогам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</w:t>
      </w:r>
      <w:proofErr w:type="spellStart"/>
      <w:r w:rsidR="00B87534" w:rsidRPr="00575869">
        <w:rPr>
          <w:sz w:val="28"/>
          <w:szCs w:val="28"/>
        </w:rPr>
        <w:t>мо-ло-дцы</w:t>
      </w:r>
      <w:proofErr w:type="spellEnd"/>
      <w:r w:rsidRPr="00575869">
        <w:rPr>
          <w:sz w:val="28"/>
          <w:szCs w:val="28"/>
        </w:rPr>
        <w:t>».</w:t>
      </w:r>
      <w:r w:rsidR="00356EE6" w:rsidRPr="00575869">
        <w:rPr>
          <w:sz w:val="28"/>
          <w:szCs w:val="28"/>
        </w:rPr>
        <w:t xml:space="preserve"> </w:t>
      </w:r>
    </w:p>
    <w:p w14:paraId="1F91DC15" w14:textId="31CD97E7" w:rsidR="00FB65FC" w:rsidRPr="00575869" w:rsidRDefault="00356EE6" w:rsidP="009C53EC">
      <w:pPr>
        <w:pStyle w:val="1"/>
        <w:spacing w:before="0" w:line="240" w:lineRule="auto"/>
        <w:rPr>
          <w:b/>
          <w:bCs/>
          <w:sz w:val="28"/>
          <w:szCs w:val="28"/>
        </w:rPr>
      </w:pPr>
      <w:r w:rsidRPr="00575869">
        <w:rPr>
          <w:b/>
          <w:bCs/>
          <w:sz w:val="28"/>
          <w:szCs w:val="28"/>
        </w:rPr>
        <w:lastRenderedPageBreak/>
        <w:t xml:space="preserve"> </w:t>
      </w:r>
      <w:bookmarkStart w:id="15" w:name="_Toc41838102"/>
      <w:r w:rsidRPr="00575869">
        <w:rPr>
          <w:b/>
          <w:bCs/>
          <w:sz w:val="28"/>
          <w:szCs w:val="28"/>
        </w:rPr>
        <w:t xml:space="preserve">ЗАНЯТИЕ </w:t>
      </w:r>
      <w:r w:rsidR="00FB65FC" w:rsidRPr="00575869">
        <w:rPr>
          <w:b/>
          <w:bCs/>
          <w:sz w:val="28"/>
          <w:szCs w:val="28"/>
        </w:rPr>
        <w:t>9</w:t>
      </w:r>
      <w:bookmarkEnd w:id="15"/>
    </w:p>
    <w:p w14:paraId="6919B609" w14:textId="67CC6B47" w:rsidR="00FB65FC" w:rsidRPr="00575869" w:rsidRDefault="008A545C" w:rsidP="009C53E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Что понадобится для занятия: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светофор</w:t>
      </w:r>
      <w:r w:rsidR="00484B3A" w:rsidRPr="00575869">
        <w:rPr>
          <w:sz w:val="28"/>
          <w:szCs w:val="28"/>
        </w:rPr>
        <w:t xml:space="preserve"> </w:t>
      </w:r>
      <w:hyperlink w:anchor="_Приложение_18" w:history="1">
        <w:r w:rsidR="00484B3A" w:rsidRPr="00575869">
          <w:rPr>
            <w:rStyle w:val="a5"/>
            <w:color w:val="ED8800" w:themeColor="hyperlink" w:themeShade="BF"/>
            <w:sz w:val="28"/>
            <w:szCs w:val="28"/>
          </w:rPr>
          <w:t>(Приложение 18)</w:t>
        </w:r>
      </w:hyperlink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бланки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семью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клетками</w:t>
      </w:r>
      <w:r w:rsidR="00484B3A" w:rsidRPr="00575869">
        <w:rPr>
          <w:sz w:val="28"/>
          <w:szCs w:val="28"/>
        </w:rPr>
        <w:t xml:space="preserve"> </w:t>
      </w:r>
      <w:hyperlink w:anchor="_Приложение_19" w:history="1">
        <w:r w:rsidR="00484B3A" w:rsidRPr="00575869">
          <w:rPr>
            <w:rStyle w:val="a5"/>
            <w:color w:val="ED8800" w:themeColor="hyperlink" w:themeShade="BF"/>
            <w:sz w:val="28"/>
            <w:szCs w:val="28"/>
          </w:rPr>
          <w:t>(Приложение 19)</w:t>
        </w:r>
      </w:hyperlink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484B3A" w:rsidRPr="00575869">
        <w:rPr>
          <w:sz w:val="28"/>
          <w:szCs w:val="28"/>
        </w:rPr>
        <w:t>альбом для рисования</w:t>
      </w:r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цветные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карандаши;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простой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карандаш.</w:t>
      </w:r>
      <w:r w:rsidR="00356EE6" w:rsidRPr="00575869">
        <w:rPr>
          <w:sz w:val="28"/>
          <w:szCs w:val="28"/>
        </w:rPr>
        <w:t xml:space="preserve"> </w:t>
      </w:r>
    </w:p>
    <w:p w14:paraId="594A6373" w14:textId="212E0FFC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«Здравствуйте!»</w:t>
      </w:r>
    </w:p>
    <w:p w14:paraId="15D6177C" w14:textId="5F82991D" w:rsidR="00FB65FC" w:rsidRPr="00575869" w:rsidRDefault="00FB65FC" w:rsidP="009C53E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001207" w:rsidRPr="00575869">
        <w:rPr>
          <w:sz w:val="28"/>
          <w:szCs w:val="28"/>
        </w:rPr>
        <w:t>Родитель и ребёнок становятся друг напротив друга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001207" w:rsidRPr="00575869">
        <w:rPr>
          <w:sz w:val="28"/>
          <w:szCs w:val="28"/>
        </w:rPr>
        <w:t>Сегодня мы будем здороваться так,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принято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некоторых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странах:</w:t>
      </w:r>
      <w:r w:rsidR="00356EE6" w:rsidRPr="00575869">
        <w:rPr>
          <w:sz w:val="28"/>
          <w:szCs w:val="28"/>
        </w:rPr>
        <w:t xml:space="preserve"> </w:t>
      </w:r>
    </w:p>
    <w:p w14:paraId="514FA851" w14:textId="4492114A" w:rsidR="00FB65FC" w:rsidRPr="00575869" w:rsidRDefault="00FB65FC" w:rsidP="009C53EC">
      <w:pPr>
        <w:pStyle w:val="Ul"/>
        <w:numPr>
          <w:ilvl w:val="0"/>
          <w:numId w:val="6"/>
        </w:numPr>
        <w:spacing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пожать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друг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другу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(Россия);</w:t>
      </w:r>
    </w:p>
    <w:p w14:paraId="77F91512" w14:textId="424533C5" w:rsidR="00FB65FC" w:rsidRPr="00575869" w:rsidRDefault="00FB65FC" w:rsidP="009C53EC">
      <w:pPr>
        <w:pStyle w:val="Ul"/>
        <w:numPr>
          <w:ilvl w:val="0"/>
          <w:numId w:val="6"/>
        </w:numPr>
        <w:spacing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горячо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обняться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(Италия);</w:t>
      </w:r>
    </w:p>
    <w:p w14:paraId="29AA5817" w14:textId="76AD4283" w:rsidR="00FB65FC" w:rsidRPr="00575869" w:rsidRDefault="00FB65FC" w:rsidP="009C53EC">
      <w:pPr>
        <w:pStyle w:val="Ul"/>
        <w:numPr>
          <w:ilvl w:val="0"/>
          <w:numId w:val="6"/>
        </w:numPr>
        <w:spacing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похлопать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друг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друга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плечу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(Бразилия);</w:t>
      </w:r>
    </w:p>
    <w:p w14:paraId="07022A46" w14:textId="42AECA82" w:rsidR="00FB65FC" w:rsidRPr="00575869" w:rsidRDefault="00FB65FC" w:rsidP="009C53EC">
      <w:pPr>
        <w:pStyle w:val="Ul"/>
        <w:numPr>
          <w:ilvl w:val="0"/>
          <w:numId w:val="6"/>
        </w:numPr>
        <w:spacing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поздороваться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локтями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(Македония).</w:t>
      </w:r>
    </w:p>
    <w:p w14:paraId="791C7094" w14:textId="3D1B2376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2.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«Воздух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земля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огонь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вода»</w:t>
      </w:r>
    </w:p>
    <w:p w14:paraId="5317E3F6" w14:textId="36F9AE88" w:rsidR="00FB65FC" w:rsidRPr="00575869" w:rsidRDefault="00FB65FC" w:rsidP="009C53EC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узнаем,</w:t>
      </w:r>
      <w:r w:rsidR="00356EE6" w:rsidRPr="00575869">
        <w:rPr>
          <w:i/>
          <w:iCs/>
          <w:sz w:val="28"/>
          <w:szCs w:val="28"/>
        </w:rPr>
        <w:t xml:space="preserve"> </w:t>
      </w:r>
      <w:r w:rsidR="00001207" w:rsidRPr="00575869">
        <w:rPr>
          <w:i/>
          <w:iCs/>
          <w:sz w:val="28"/>
          <w:szCs w:val="28"/>
        </w:rPr>
        <w:t>насколько 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внимательны</w:t>
      </w:r>
      <w:r w:rsidR="00001207" w:rsidRPr="00575869">
        <w:rPr>
          <w:i/>
          <w:iCs/>
          <w:sz w:val="28"/>
          <w:szCs w:val="28"/>
        </w:rPr>
        <w:t>е</w:t>
      </w:r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Задание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следующее.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скажу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«воздух»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руки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поднимаем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вверх,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услыши</w:t>
      </w:r>
      <w:r w:rsidR="00001207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«земля»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руки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вниз,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«огонь»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вращаем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руками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вперед-назад,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«вода»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руки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вперед.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End"/>
    </w:p>
    <w:p w14:paraId="56913A7E" w14:textId="021FBB50" w:rsidR="00FB65FC" w:rsidRPr="00575869" w:rsidRDefault="00FB65FC" w:rsidP="009C53E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Примечание.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окончании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игры</w:t>
      </w:r>
      <w:r w:rsidR="00356EE6" w:rsidRPr="00575869">
        <w:rPr>
          <w:sz w:val="28"/>
          <w:szCs w:val="28"/>
        </w:rPr>
        <w:t xml:space="preserve"> </w:t>
      </w:r>
      <w:r w:rsidR="00001207" w:rsidRPr="00575869">
        <w:rPr>
          <w:sz w:val="28"/>
          <w:szCs w:val="28"/>
        </w:rPr>
        <w:t>необходимо по</w:t>
      </w:r>
      <w:r w:rsidRPr="00575869">
        <w:rPr>
          <w:sz w:val="28"/>
          <w:szCs w:val="28"/>
        </w:rPr>
        <w:t>аплодир</w:t>
      </w:r>
      <w:r w:rsidR="00001207" w:rsidRPr="00575869">
        <w:rPr>
          <w:sz w:val="28"/>
          <w:szCs w:val="28"/>
        </w:rPr>
        <w:t>овать</w:t>
      </w:r>
      <w:r w:rsidR="00356EE6" w:rsidRPr="00575869">
        <w:rPr>
          <w:sz w:val="28"/>
          <w:szCs w:val="28"/>
        </w:rPr>
        <w:t xml:space="preserve"> </w:t>
      </w:r>
      <w:r w:rsidR="00001207" w:rsidRPr="00575869">
        <w:rPr>
          <w:sz w:val="28"/>
          <w:szCs w:val="28"/>
        </w:rPr>
        <w:t>себе, как очень внимательному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1C7DE3B8" w14:textId="6251DDC6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3.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«Дотронься</w:t>
      </w:r>
      <w:r w:rsidR="00356EE6" w:rsidRPr="00575869">
        <w:rPr>
          <w:sz w:val="28"/>
          <w:szCs w:val="28"/>
        </w:rPr>
        <w:t xml:space="preserve"> </w:t>
      </w:r>
      <w:proofErr w:type="gramStart"/>
      <w:r w:rsidRPr="00575869">
        <w:rPr>
          <w:sz w:val="28"/>
          <w:szCs w:val="28"/>
        </w:rPr>
        <w:t>до</w:t>
      </w:r>
      <w:proofErr w:type="gramEnd"/>
      <w:r w:rsidRPr="00575869">
        <w:rPr>
          <w:sz w:val="28"/>
          <w:szCs w:val="28"/>
        </w:rPr>
        <w:t>…»</w:t>
      </w:r>
    </w:p>
    <w:p w14:paraId="2495CB8F" w14:textId="3F055A54" w:rsidR="00FB65FC" w:rsidRPr="00575869" w:rsidRDefault="00FB65FC" w:rsidP="009C53E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001207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называет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разные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части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тела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(нос,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макушка,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правая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щека,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левая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щека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п.).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="00001207" w:rsidRPr="00575869">
        <w:rPr>
          <w:sz w:val="28"/>
          <w:szCs w:val="28"/>
        </w:rPr>
        <w:t>ребёнка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быстро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дотронуться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названной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части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тела.</w:t>
      </w:r>
      <w:r w:rsidR="00356EE6" w:rsidRPr="00575869">
        <w:rPr>
          <w:sz w:val="28"/>
          <w:szCs w:val="28"/>
        </w:rPr>
        <w:t xml:space="preserve"> </w:t>
      </w:r>
    </w:p>
    <w:p w14:paraId="21AEEBE4" w14:textId="5A6E6A75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«Светофор»</w:t>
      </w:r>
    </w:p>
    <w:p w14:paraId="4E9C537B" w14:textId="500DE2CF" w:rsidR="00FB65FC" w:rsidRPr="00575869" w:rsidRDefault="00FB65FC" w:rsidP="009C53EC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001207" w:rsidRPr="00575869">
        <w:rPr>
          <w:i/>
          <w:iCs/>
          <w:sz w:val="28"/>
          <w:szCs w:val="28"/>
        </w:rPr>
        <w:t>нас на столе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необычный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светофор</w:t>
      </w:r>
      <w:r w:rsidR="00484B3A" w:rsidRPr="00575869">
        <w:rPr>
          <w:i/>
          <w:iCs/>
          <w:sz w:val="28"/>
          <w:szCs w:val="28"/>
        </w:rPr>
        <w:t xml:space="preserve"> </w:t>
      </w:r>
      <w:hyperlink w:anchor="_Приложение_18" w:history="1">
        <w:r w:rsidR="00484B3A" w:rsidRPr="00575869">
          <w:rPr>
            <w:rStyle w:val="a5"/>
            <w:color w:val="ED8800" w:themeColor="hyperlink" w:themeShade="BF"/>
            <w:sz w:val="28"/>
            <w:szCs w:val="28"/>
          </w:rPr>
          <w:t>(Приложение 18)</w:t>
        </w:r>
      </w:hyperlink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поможет</w:t>
      </w:r>
      <w:r w:rsidR="00356EE6" w:rsidRPr="00575869">
        <w:rPr>
          <w:i/>
          <w:iCs/>
          <w:sz w:val="28"/>
          <w:szCs w:val="28"/>
        </w:rPr>
        <w:t xml:space="preserve"> </w:t>
      </w:r>
      <w:r w:rsidR="00001207" w:rsidRPr="00575869">
        <w:rPr>
          <w:i/>
          <w:iCs/>
          <w:sz w:val="28"/>
          <w:szCs w:val="28"/>
        </w:rPr>
        <w:t>нам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научиться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делать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правильный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выбор.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Зеленый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огонек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открывается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тогда,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001207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делае</w:t>
      </w:r>
      <w:r w:rsidR="00001207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правильный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выбор;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желтый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сомневае</w:t>
      </w:r>
      <w:r w:rsidR="00001207" w:rsidRPr="00575869">
        <w:rPr>
          <w:i/>
          <w:iCs/>
          <w:sz w:val="28"/>
          <w:szCs w:val="28"/>
        </w:rPr>
        <w:t>шься</w:t>
      </w:r>
      <w:r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поступить;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красный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делае</w:t>
      </w:r>
      <w:r w:rsidR="00001207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неправильный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выбор.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E3B84BA" w14:textId="1DA52D03" w:rsidR="00FB65FC" w:rsidRPr="00575869" w:rsidRDefault="00FB65FC" w:rsidP="009C53EC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Послушай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рассказ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девочку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Катю.</w:t>
      </w:r>
    </w:p>
    <w:tbl>
      <w:tblPr>
        <w:tblW w:w="4875" w:type="pct"/>
        <w:tblInd w:w="3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48"/>
      </w:tblGrid>
      <w:tr w:rsidR="00FB65FC" w:rsidRPr="00575869" w14:paraId="10475A9A" w14:textId="77777777" w:rsidTr="00484B3A">
        <w:trPr>
          <w:trHeight w:val="2891"/>
        </w:trPr>
        <w:tc>
          <w:tcPr>
            <w:tcW w:w="5000" w:type="pct"/>
            <w:shd w:val="clear" w:color="auto" w:fill="D5E8CC"/>
            <w:tcMar>
              <w:top w:w="285" w:type="dxa"/>
              <w:left w:w="330" w:type="dxa"/>
              <w:bottom w:w="285" w:type="dxa"/>
              <w:right w:w="330" w:type="dxa"/>
            </w:tcMar>
            <w:vAlign w:val="center"/>
          </w:tcPr>
          <w:p w14:paraId="2C5FB4C1" w14:textId="6FBA705A" w:rsidR="00FB65FC" w:rsidRPr="00575869" w:rsidRDefault="00FB65FC" w:rsidP="009C53EC">
            <w:pPr>
              <w:pStyle w:val="H3inline-h3"/>
              <w:spacing w:before="0"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6" w:name="_Toc41838103"/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Про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Катю</w:t>
            </w:r>
            <w:bookmarkEnd w:id="16"/>
          </w:p>
          <w:p w14:paraId="6EA61A24" w14:textId="5A35C413" w:rsidR="00FB65FC" w:rsidRPr="00575869" w:rsidRDefault="00FB65FC" w:rsidP="009C53EC">
            <w:pPr>
              <w:pStyle w:val="inline-p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Катя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пришла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из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школы,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пообедала,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отдохнула.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затем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решила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выполнить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домашнюю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работу.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тут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ее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позвали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гулять,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она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побежала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своим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подружкам.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Мама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пришла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работы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очень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поздно,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она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устала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стала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проверять,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как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Катя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приготовила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уроки.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545C299" w14:textId="26E34BA9" w:rsidR="00FB65FC" w:rsidRPr="00575869" w:rsidRDefault="00FB65FC" w:rsidP="009C53EC">
            <w:pPr>
              <w:pStyle w:val="inline-p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следующий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день,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когда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учительница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вызвала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Катю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доске,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девочка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сказала,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успела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сделать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уроки.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Учительница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попросила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рассказать,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чем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Катя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занималась,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ей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стало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стыдно,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она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промолчала.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14:paraId="611581CD" w14:textId="38FD4AB9" w:rsidR="00FB65FC" w:rsidRPr="00575869" w:rsidRDefault="00FB65FC" w:rsidP="009C53E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i/>
          <w:iCs/>
          <w:sz w:val="28"/>
          <w:szCs w:val="28"/>
        </w:rPr>
        <w:t>Скажи,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огонек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светофора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загорится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зеленый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красный,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Катя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решила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после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пообедать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отдохнуть?..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Правильно,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зеленый.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Нужно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восстановить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после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силы.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Вместо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выполнения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домашней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работы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побежала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гулять.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огонек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должен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загореться?..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Правильно,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красный.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sz w:val="28"/>
          <w:szCs w:val="28"/>
        </w:rPr>
        <w:t>(Таким</w:t>
      </w:r>
      <w:r w:rsidR="00356EE6" w:rsidRPr="00575869">
        <w:rPr>
          <w:sz w:val="28"/>
          <w:szCs w:val="28"/>
        </w:rPr>
        <w:t xml:space="preserve"> </w:t>
      </w:r>
      <w:proofErr w:type="gramStart"/>
      <w:r w:rsidRPr="00575869">
        <w:rPr>
          <w:sz w:val="28"/>
          <w:szCs w:val="28"/>
        </w:rPr>
        <w:t>образом</w:t>
      </w:r>
      <w:proofErr w:type="gramEnd"/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рассказ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разбирается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конца)</w:t>
      </w:r>
      <w:r w:rsidR="00356EE6" w:rsidRPr="00575869">
        <w:rPr>
          <w:sz w:val="28"/>
          <w:szCs w:val="28"/>
        </w:rPr>
        <w:t xml:space="preserve"> </w:t>
      </w:r>
    </w:p>
    <w:p w14:paraId="112190BC" w14:textId="0D8D958B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Физкультминутка</w:t>
      </w:r>
    </w:p>
    <w:p w14:paraId="4FBA280E" w14:textId="3248E0C9" w:rsidR="00FB65FC" w:rsidRPr="00575869" w:rsidRDefault="00FB65FC" w:rsidP="009C53E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001207" w:rsidRPr="00575869">
        <w:rPr>
          <w:sz w:val="28"/>
          <w:szCs w:val="28"/>
        </w:rPr>
        <w:t>Ребёнок выполняет вслед за родителем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движения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соответствии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текстом,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чего</w:t>
      </w:r>
      <w:r w:rsidR="00356EE6" w:rsidRPr="00575869">
        <w:rPr>
          <w:sz w:val="28"/>
          <w:szCs w:val="28"/>
        </w:rPr>
        <w:t xml:space="preserve"> </w:t>
      </w:r>
      <w:r w:rsidR="00001207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новая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установка:</w:t>
      </w:r>
      <w:r w:rsidR="00356EE6" w:rsidRPr="00575869">
        <w:rPr>
          <w:sz w:val="28"/>
          <w:szCs w:val="28"/>
        </w:rPr>
        <w:t xml:space="preserve"> </w:t>
      </w:r>
      <w:r w:rsidR="00484B3A" w:rsidRPr="00575869">
        <w:rPr>
          <w:sz w:val="28"/>
          <w:szCs w:val="28"/>
        </w:rPr>
        <w:t>выполнить движения за родителем наоборот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339F7DEC" w14:textId="503C8225" w:rsidR="00FB65FC" w:rsidRPr="00575869" w:rsidRDefault="00FB65FC" w:rsidP="009C53EC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Раз,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два,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три,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четыре,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пять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Pr="00575869">
        <w:rPr>
          <w:i/>
          <w:iCs/>
          <w:sz w:val="28"/>
          <w:szCs w:val="28"/>
        </w:rPr>
        <w:br/>
        <w:t>Детям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нужно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тихо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встать.</w:t>
      </w:r>
      <w:r w:rsidRPr="00575869">
        <w:rPr>
          <w:i/>
          <w:iCs/>
          <w:sz w:val="28"/>
          <w:szCs w:val="28"/>
        </w:rPr>
        <w:br/>
      </w:r>
      <w:r w:rsidRPr="00575869">
        <w:rPr>
          <w:i/>
          <w:iCs/>
          <w:sz w:val="28"/>
          <w:szCs w:val="28"/>
        </w:rPr>
        <w:lastRenderedPageBreak/>
        <w:t>Оглянулись,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потянулись.</w:t>
      </w:r>
      <w:r w:rsidRPr="00575869">
        <w:rPr>
          <w:i/>
          <w:iCs/>
          <w:sz w:val="28"/>
          <w:szCs w:val="28"/>
        </w:rPr>
        <w:br/>
        <w:t>Раз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присели,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пригнулись.</w:t>
      </w:r>
      <w:r w:rsidRPr="00575869">
        <w:rPr>
          <w:i/>
          <w:iCs/>
          <w:sz w:val="28"/>
          <w:szCs w:val="28"/>
        </w:rPr>
        <w:br/>
        <w:t>Встать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пятку,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носок.</w:t>
      </w:r>
      <w:r w:rsidRPr="00575869">
        <w:rPr>
          <w:i/>
          <w:iCs/>
          <w:sz w:val="28"/>
          <w:szCs w:val="28"/>
        </w:rPr>
        <w:br/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теперь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сели.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08AEA29A" w14:textId="7AAE2794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6.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«Оцени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ситуацию»</w:t>
      </w:r>
    </w:p>
    <w:p w14:paraId="2EA09595" w14:textId="2C11B483" w:rsidR="00FB65FC" w:rsidRPr="00575869" w:rsidRDefault="00FB65FC" w:rsidP="009C53EC">
      <w:pPr>
        <w:spacing w:after="0" w:line="240" w:lineRule="auto"/>
        <w:jc w:val="both"/>
        <w:rPr>
          <w:color w:val="B76E0B" w:themeColor="accent1" w:themeShade="BF"/>
          <w:sz w:val="28"/>
          <w:szCs w:val="28"/>
        </w:rPr>
      </w:pPr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зачитаю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предложения.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Твоя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задача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отметить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</w:t>
      </w:r>
      <w:r w:rsidR="004B4305" w:rsidRPr="00575869">
        <w:rPr>
          <w:i/>
          <w:iCs/>
          <w:sz w:val="28"/>
          <w:szCs w:val="28"/>
        </w:rPr>
        <w:t>ём бланке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буквой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«з»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верный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выбор,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буквой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«к»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неверный.</w:t>
      </w:r>
      <w:r w:rsidR="00356EE6" w:rsidRPr="00575869">
        <w:rPr>
          <w:i/>
          <w:iCs/>
          <w:sz w:val="28"/>
          <w:szCs w:val="28"/>
        </w:rPr>
        <w:t xml:space="preserve"> </w:t>
      </w:r>
      <w:hyperlink w:anchor="_Приложение_19" w:history="1">
        <w:r w:rsidR="00484B3A" w:rsidRPr="00575869">
          <w:rPr>
            <w:rStyle w:val="a5"/>
            <w:color w:val="ED8800" w:themeColor="hyperlink" w:themeShade="BF"/>
            <w:sz w:val="28"/>
            <w:szCs w:val="28"/>
          </w:rPr>
          <w:t>Приложение 19.</w:t>
        </w:r>
      </w:hyperlink>
    </w:p>
    <w:p w14:paraId="36BB8F61" w14:textId="2D494556" w:rsidR="00FB65FC" w:rsidRPr="00575869" w:rsidRDefault="00FB65FC" w:rsidP="009C53EC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b/>
          <w:bCs/>
          <w:sz w:val="28"/>
          <w:szCs w:val="28"/>
        </w:rPr>
        <w:t>Предложения:</w:t>
      </w:r>
      <w:r w:rsidRPr="00575869">
        <w:rPr>
          <w:sz w:val="28"/>
          <w:szCs w:val="28"/>
        </w:rPr>
        <w:br/>
      </w:r>
      <w:r w:rsidRPr="00575869">
        <w:rPr>
          <w:b/>
          <w:bCs/>
          <w:i/>
          <w:iCs/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Сережа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занятии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время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разговаривал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своим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другом.</w:t>
      </w:r>
      <w:r w:rsidRPr="00575869">
        <w:rPr>
          <w:i/>
          <w:iCs/>
          <w:sz w:val="28"/>
          <w:szCs w:val="28"/>
        </w:rPr>
        <w:br/>
      </w:r>
      <w:r w:rsidRPr="00575869">
        <w:rPr>
          <w:b/>
          <w:bCs/>
          <w:i/>
          <w:iCs/>
          <w:sz w:val="28"/>
          <w:szCs w:val="28"/>
        </w:rPr>
        <w:t>2.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Катя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внимательно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слушала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учительницу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даже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тогда,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Сережа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пытался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отвлекать.</w:t>
      </w:r>
      <w:r w:rsidRPr="00575869">
        <w:rPr>
          <w:i/>
          <w:iCs/>
          <w:sz w:val="28"/>
          <w:szCs w:val="28"/>
        </w:rPr>
        <w:br/>
      </w:r>
      <w:r w:rsidRPr="00575869">
        <w:rPr>
          <w:b/>
          <w:bCs/>
          <w:i/>
          <w:iCs/>
          <w:sz w:val="28"/>
          <w:szCs w:val="28"/>
        </w:rPr>
        <w:t>3.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поделилась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ручками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Наташей,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которая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забыла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дома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пенал.</w:t>
      </w:r>
      <w:r w:rsidRPr="00575869">
        <w:rPr>
          <w:i/>
          <w:iCs/>
          <w:sz w:val="28"/>
          <w:szCs w:val="28"/>
        </w:rPr>
        <w:br/>
      </w:r>
      <w:r w:rsidRPr="00575869">
        <w:rPr>
          <w:b/>
          <w:bCs/>
          <w:i/>
          <w:iCs/>
          <w:sz w:val="28"/>
          <w:szCs w:val="28"/>
        </w:rPr>
        <w:t>4.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Кирилл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перемене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заступился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своего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друга.</w:t>
      </w:r>
      <w:r w:rsidRPr="00575869">
        <w:rPr>
          <w:i/>
          <w:iCs/>
          <w:sz w:val="28"/>
          <w:szCs w:val="28"/>
        </w:rPr>
        <w:br/>
      </w:r>
      <w:r w:rsidRPr="00575869">
        <w:rPr>
          <w:b/>
          <w:bCs/>
          <w:i/>
          <w:iCs/>
          <w:sz w:val="28"/>
          <w:szCs w:val="28"/>
        </w:rPr>
        <w:t>5.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Саша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хотел,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чтобы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учительница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спрашивала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только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его,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спрашивала,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тут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обижался.</w:t>
      </w:r>
      <w:r w:rsidRPr="00575869">
        <w:rPr>
          <w:i/>
          <w:iCs/>
          <w:sz w:val="28"/>
          <w:szCs w:val="28"/>
        </w:rPr>
        <w:br/>
      </w:r>
      <w:r w:rsidRPr="00575869">
        <w:rPr>
          <w:b/>
          <w:bCs/>
          <w:i/>
          <w:iCs/>
          <w:sz w:val="28"/>
          <w:szCs w:val="28"/>
        </w:rPr>
        <w:t>6.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Увидев,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пример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сложный,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Коля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даже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стал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пробовать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решать.</w:t>
      </w:r>
      <w:r w:rsidRPr="00575869">
        <w:rPr>
          <w:i/>
          <w:iCs/>
          <w:sz w:val="28"/>
          <w:szCs w:val="28"/>
        </w:rPr>
        <w:br/>
      </w:r>
      <w:r w:rsidRPr="00575869">
        <w:rPr>
          <w:b/>
          <w:bCs/>
          <w:i/>
          <w:iCs/>
          <w:sz w:val="28"/>
          <w:szCs w:val="28"/>
        </w:rPr>
        <w:t>7.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Мама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решила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пример.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4785960" w14:textId="304B62EC" w:rsidR="00FB65FC" w:rsidRPr="00575869" w:rsidRDefault="00FB65FC" w:rsidP="009C53EC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окончании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результаты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обсуждаются.</w:t>
      </w:r>
    </w:p>
    <w:p w14:paraId="28098940" w14:textId="0717293C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7.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«Правила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школьной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жизни»</w:t>
      </w:r>
    </w:p>
    <w:p w14:paraId="10E319C5" w14:textId="2D751A1D" w:rsidR="00FB65FC" w:rsidRPr="00575869" w:rsidRDefault="004B4305" w:rsidP="009C53EC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Ты молодец – хорошо справился с заданием</w:t>
      </w:r>
      <w:r w:rsidR="00FB65FC"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научил</w:t>
      </w:r>
      <w:r w:rsidRPr="00575869">
        <w:rPr>
          <w:i/>
          <w:iCs/>
          <w:sz w:val="28"/>
          <w:szCs w:val="28"/>
        </w:rPr>
        <w:t>ся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делать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правильный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выбор.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Чтобы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школьные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правила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было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легче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соблюдать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делать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первую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очередь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то,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важно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необходимо,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нарисуем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правила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школьной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жизни.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Работать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будем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вместе</w:t>
      </w:r>
      <w:r w:rsidR="00FB65FC"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gramStart"/>
      <w:r w:rsidRPr="00575869">
        <w:rPr>
          <w:i/>
          <w:iCs/>
          <w:sz w:val="28"/>
          <w:szCs w:val="28"/>
        </w:rPr>
        <w:t>Сперва</w:t>
      </w:r>
      <w:proofErr w:type="gramEnd"/>
      <w:r w:rsidRPr="00575869">
        <w:rPr>
          <w:i/>
          <w:iCs/>
          <w:sz w:val="28"/>
          <w:szCs w:val="28"/>
        </w:rPr>
        <w:t xml:space="preserve"> нарисуем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правила,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которые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должны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соблюдать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ученики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уроке.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Потом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правила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поведения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перемене.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 затем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—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правила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поведения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дома,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когда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 xml:space="preserve">ученик приходит </w:t>
      </w:r>
      <w:r w:rsidR="00FB65FC"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школы.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736052E9" w14:textId="61C64F41" w:rsidR="00FB65FC" w:rsidRPr="00575869" w:rsidRDefault="00FB65FC" w:rsidP="009C53EC">
      <w:pPr>
        <w:spacing w:after="0" w:line="240" w:lineRule="auto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Примечание.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окончании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работы</w:t>
      </w:r>
      <w:r w:rsidR="00356EE6" w:rsidRPr="00575869">
        <w:rPr>
          <w:sz w:val="28"/>
          <w:szCs w:val="28"/>
        </w:rPr>
        <w:t xml:space="preserve"> </w:t>
      </w:r>
      <w:r w:rsidR="004B4305" w:rsidRPr="00575869">
        <w:rPr>
          <w:sz w:val="28"/>
          <w:szCs w:val="28"/>
        </w:rPr>
        <w:t>правила обсуждаются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5159A543" w14:textId="4DB2827F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8.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«Разговоры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школе»</w:t>
      </w:r>
    </w:p>
    <w:p w14:paraId="7725D57A" w14:textId="74DD7C4F" w:rsidR="00FB65FC" w:rsidRPr="00575869" w:rsidRDefault="00FB65FC" w:rsidP="009C53EC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одном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дворе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собрались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дети,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твои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ровесники,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стали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разговаривать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школе…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долж</w:t>
      </w:r>
      <w:r w:rsidR="004B4305" w:rsidRPr="00575869">
        <w:rPr>
          <w:i/>
          <w:iCs/>
          <w:sz w:val="28"/>
          <w:szCs w:val="28"/>
        </w:rPr>
        <w:t>е</w:t>
      </w:r>
      <w:r w:rsidRPr="00575869">
        <w:rPr>
          <w:i/>
          <w:iCs/>
          <w:sz w:val="28"/>
          <w:szCs w:val="28"/>
        </w:rPr>
        <w:t>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запомнить,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они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говорили.</w:t>
      </w:r>
      <w:r w:rsidR="00356EE6" w:rsidRPr="00575869">
        <w:rPr>
          <w:i/>
          <w:iCs/>
          <w:sz w:val="28"/>
          <w:szCs w:val="28"/>
        </w:rPr>
        <w:t xml:space="preserve"> </w:t>
      </w:r>
    </w:p>
    <w:tbl>
      <w:tblPr>
        <w:tblW w:w="5000" w:type="pct"/>
        <w:tblInd w:w="3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126"/>
      </w:tblGrid>
      <w:tr w:rsidR="00FB65FC" w:rsidRPr="00575869" w14:paraId="7D578BB3" w14:textId="77777777" w:rsidTr="00663E4F">
        <w:tc>
          <w:tcPr>
            <w:tcW w:w="0" w:type="auto"/>
            <w:shd w:val="clear" w:color="auto" w:fill="D5E8CC"/>
            <w:tcMar>
              <w:top w:w="285" w:type="dxa"/>
              <w:left w:w="330" w:type="dxa"/>
              <w:bottom w:w="285" w:type="dxa"/>
              <w:right w:w="330" w:type="dxa"/>
            </w:tcMar>
            <w:vAlign w:val="center"/>
          </w:tcPr>
          <w:p w14:paraId="017B96DF" w14:textId="60001691" w:rsidR="00FB65FC" w:rsidRPr="00575869" w:rsidRDefault="00FB65FC" w:rsidP="009C53EC">
            <w:pPr>
              <w:pStyle w:val="inline-p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•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ходим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школу,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потому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нас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заставляют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наши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мамы,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так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бы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школу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ходили.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br/>
              <w:t>•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ходим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школу,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потому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нам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нравится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учиться,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нравится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делать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уроки.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br/>
              <w:t>•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Даже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если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бы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было,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бы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все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равно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учились.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br/>
              <w:t>•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ходим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школу,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потому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там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веселее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много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ребят,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которыми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можно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играть.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br/>
              <w:t>•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ходим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школу,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потому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хотим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быть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большими.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Когда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школе,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чувствуем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себя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взрослыми,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были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маленькими.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br/>
              <w:t>•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ходим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школу,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потому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нужно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учиться.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Без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ученья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никакого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дела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сделаешь,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выучишься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—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можешь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стать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кем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захочешь.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br/>
              <w:t>•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ходим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школу,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потому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там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ставят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75869">
              <w:rPr>
                <w:rFonts w:ascii="Times New Roman" w:hAnsi="Times New Roman" w:cs="Times New Roman"/>
                <w:sz w:val="28"/>
                <w:szCs w:val="28"/>
              </w:rPr>
              <w:t>пятерки.</w:t>
            </w:r>
            <w:r w:rsidR="00356EE6" w:rsidRPr="005758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14:paraId="22CD180D" w14:textId="46D79F59" w:rsidR="00FB65FC" w:rsidRPr="00575869" w:rsidRDefault="00FB65FC" w:rsidP="009C53E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t>(После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все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мнения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</w:t>
      </w:r>
      <w:r w:rsidR="004B4305" w:rsidRPr="00575869">
        <w:rPr>
          <w:sz w:val="28"/>
          <w:szCs w:val="28"/>
        </w:rPr>
        <w:t>очитаны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="004B4305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просит</w:t>
      </w:r>
      <w:r w:rsidR="00356EE6" w:rsidRPr="00575869">
        <w:rPr>
          <w:sz w:val="28"/>
          <w:szCs w:val="28"/>
        </w:rPr>
        <w:t xml:space="preserve"> </w:t>
      </w:r>
      <w:r w:rsidR="004B4305" w:rsidRPr="00575869">
        <w:rPr>
          <w:sz w:val="28"/>
          <w:szCs w:val="28"/>
        </w:rPr>
        <w:t>ребёнка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повторить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все,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он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услышал)</w:t>
      </w:r>
      <w:r w:rsidR="004B4305"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думае</w:t>
      </w:r>
      <w:r w:rsidR="004B4305" w:rsidRPr="00575869">
        <w:rPr>
          <w:i/>
          <w:iCs/>
          <w:sz w:val="28"/>
          <w:szCs w:val="28"/>
        </w:rPr>
        <w:t>шь</w:t>
      </w:r>
      <w:r w:rsidRPr="00575869">
        <w:rPr>
          <w:i/>
          <w:iCs/>
          <w:sz w:val="28"/>
          <w:szCs w:val="28"/>
        </w:rPr>
        <w:t>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них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прав?..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хотел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вместе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играть?..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хотел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вместе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учиться?..</w:t>
      </w:r>
      <w:r w:rsidR="00356EE6" w:rsidRPr="00575869">
        <w:rPr>
          <w:sz w:val="28"/>
          <w:szCs w:val="28"/>
        </w:rPr>
        <w:t xml:space="preserve"> </w:t>
      </w:r>
    </w:p>
    <w:p w14:paraId="312070B5" w14:textId="01EC6342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9.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«Учитель»</w:t>
      </w:r>
    </w:p>
    <w:p w14:paraId="44909C41" w14:textId="25EAB11A" w:rsidR="00FB65FC" w:rsidRPr="00575869" w:rsidRDefault="009C53EC" w:rsidP="009C53EC">
      <w:pPr>
        <w:spacing w:after="0" w:line="240" w:lineRule="auto"/>
        <w:rPr>
          <w:sz w:val="28"/>
          <w:szCs w:val="28"/>
          <w:u w:val="single"/>
        </w:rPr>
      </w:pPr>
      <w:hyperlink r:id="rId12" w:anchor="_4._Игра_" w:history="1">
        <w:r w:rsidR="00FB65FC" w:rsidRPr="00575869">
          <w:rPr>
            <w:rStyle w:val="a5"/>
            <w:sz w:val="28"/>
            <w:szCs w:val="28"/>
          </w:rPr>
          <w:t>См.</w:t>
        </w:r>
        <w:r w:rsidR="00356EE6" w:rsidRPr="00575869">
          <w:rPr>
            <w:rStyle w:val="a5"/>
            <w:sz w:val="28"/>
            <w:szCs w:val="28"/>
          </w:rPr>
          <w:t xml:space="preserve"> </w:t>
        </w:r>
        <w:r w:rsidR="00FB65FC" w:rsidRPr="00575869">
          <w:rPr>
            <w:rStyle w:val="a5"/>
            <w:sz w:val="28"/>
            <w:szCs w:val="28"/>
          </w:rPr>
          <w:t>конспект</w:t>
        </w:r>
        <w:r w:rsidR="00356EE6" w:rsidRPr="00575869">
          <w:rPr>
            <w:rStyle w:val="a5"/>
            <w:sz w:val="28"/>
            <w:szCs w:val="28"/>
          </w:rPr>
          <w:t xml:space="preserve"> занятия </w:t>
        </w:r>
        <w:r w:rsidR="00FB65FC" w:rsidRPr="00575869">
          <w:rPr>
            <w:rStyle w:val="a5"/>
            <w:sz w:val="28"/>
            <w:szCs w:val="28"/>
          </w:rPr>
          <w:t>3.</w:t>
        </w:r>
      </w:hyperlink>
      <w:r w:rsidR="00356EE6" w:rsidRPr="00575869">
        <w:rPr>
          <w:sz w:val="28"/>
          <w:szCs w:val="28"/>
          <w:u w:val="single"/>
        </w:rPr>
        <w:t xml:space="preserve"> </w:t>
      </w:r>
    </w:p>
    <w:p w14:paraId="7AC754E8" w14:textId="0244A0B4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10.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«Школа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это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хорошо,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это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плохо»</w:t>
      </w:r>
    </w:p>
    <w:p w14:paraId="4C114CAE" w14:textId="7EEB3705" w:rsidR="00FB65FC" w:rsidRPr="00575869" w:rsidRDefault="00FB65FC" w:rsidP="009C53E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lastRenderedPageBreak/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4B4305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доказать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взросл</w:t>
      </w:r>
      <w:r w:rsidR="004B4305" w:rsidRPr="00575869">
        <w:rPr>
          <w:sz w:val="28"/>
          <w:szCs w:val="28"/>
        </w:rPr>
        <w:t>ому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это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хорошо.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свою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очередь,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взрослы</w:t>
      </w:r>
      <w:r w:rsidR="004B4305" w:rsidRPr="00575869">
        <w:rPr>
          <w:sz w:val="28"/>
          <w:szCs w:val="28"/>
        </w:rPr>
        <w:t>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доказыва</w:t>
      </w:r>
      <w:r w:rsidR="004B4305" w:rsidRPr="00575869">
        <w:rPr>
          <w:sz w:val="28"/>
          <w:szCs w:val="28"/>
        </w:rPr>
        <w:t>ет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школа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—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это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плохо.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Побеждает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</w:t>
      </w:r>
      <w:r w:rsidR="004B4305" w:rsidRPr="00575869">
        <w:rPr>
          <w:sz w:val="28"/>
          <w:szCs w:val="28"/>
        </w:rPr>
        <w:t>от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чье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окажется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последним.</w:t>
      </w:r>
      <w:r w:rsidR="00356EE6" w:rsidRPr="00575869">
        <w:rPr>
          <w:sz w:val="28"/>
          <w:szCs w:val="28"/>
        </w:rPr>
        <w:t xml:space="preserve"> </w:t>
      </w:r>
    </w:p>
    <w:p w14:paraId="4EB7878D" w14:textId="541FDE16" w:rsidR="00FB65FC" w:rsidRPr="00575869" w:rsidRDefault="00FB65FC" w:rsidP="009C53EC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«Звонок,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перемена,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домой»</w:t>
      </w:r>
    </w:p>
    <w:p w14:paraId="71D80BFA" w14:textId="692DBCD2" w:rsidR="00FB65FC" w:rsidRPr="00575869" w:rsidRDefault="009C53EC" w:rsidP="009C53EC">
      <w:pPr>
        <w:spacing w:after="0" w:line="240" w:lineRule="auto"/>
        <w:rPr>
          <w:sz w:val="28"/>
          <w:szCs w:val="28"/>
          <w:u w:val="single"/>
        </w:rPr>
      </w:pPr>
      <w:hyperlink r:id="rId13" w:anchor="_8._Игра_" w:history="1">
        <w:r w:rsidR="004B4305" w:rsidRPr="00575869">
          <w:rPr>
            <w:rStyle w:val="a5"/>
            <w:sz w:val="28"/>
            <w:szCs w:val="28"/>
          </w:rPr>
          <w:t>См. конспект занятия 3.</w:t>
        </w:r>
      </w:hyperlink>
    </w:p>
    <w:p w14:paraId="2E30F127" w14:textId="0BDBE78E" w:rsidR="00FB65FC" w:rsidRPr="00575869" w:rsidRDefault="00FB65FC" w:rsidP="009C53EC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sz w:val="28"/>
          <w:szCs w:val="28"/>
        </w:rPr>
        <w:br w:type="page"/>
      </w:r>
    </w:p>
    <w:p w14:paraId="58D7DDAD" w14:textId="13EA234A" w:rsidR="00FB65FC" w:rsidRPr="00575869" w:rsidRDefault="00356EE6" w:rsidP="002942A5">
      <w:pPr>
        <w:pStyle w:val="1"/>
        <w:spacing w:before="0" w:line="240" w:lineRule="auto"/>
        <w:rPr>
          <w:b/>
          <w:bCs/>
          <w:sz w:val="28"/>
          <w:szCs w:val="28"/>
        </w:rPr>
      </w:pPr>
      <w:r w:rsidRPr="00575869">
        <w:rPr>
          <w:b/>
          <w:bCs/>
          <w:sz w:val="28"/>
          <w:szCs w:val="28"/>
        </w:rPr>
        <w:lastRenderedPageBreak/>
        <w:t xml:space="preserve"> </w:t>
      </w:r>
      <w:bookmarkStart w:id="17" w:name="_Toc41838104"/>
      <w:r w:rsidRPr="00575869">
        <w:rPr>
          <w:b/>
          <w:bCs/>
          <w:sz w:val="28"/>
          <w:szCs w:val="28"/>
        </w:rPr>
        <w:t xml:space="preserve">ЗАНЯТИЕ </w:t>
      </w:r>
      <w:r w:rsidR="00FB65FC" w:rsidRPr="00575869">
        <w:rPr>
          <w:b/>
          <w:bCs/>
          <w:sz w:val="28"/>
          <w:szCs w:val="28"/>
        </w:rPr>
        <w:t>10</w:t>
      </w:r>
      <w:bookmarkEnd w:id="17"/>
    </w:p>
    <w:p w14:paraId="3B6F0E4F" w14:textId="670E074D" w:rsidR="00FB65FC" w:rsidRPr="00575869" w:rsidRDefault="002942A5" w:rsidP="002942A5">
      <w:pPr>
        <w:spacing w:after="0" w:line="240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Ч</w:t>
      </w:r>
      <w:r w:rsidR="008B0CB9" w:rsidRPr="00575869">
        <w:rPr>
          <w:b/>
          <w:bCs/>
          <w:sz w:val="28"/>
          <w:szCs w:val="28"/>
        </w:rPr>
        <w:t>то понадобится для занятия:</w:t>
      </w:r>
      <w:r w:rsidR="00356EE6" w:rsidRPr="00575869">
        <w:rPr>
          <w:sz w:val="28"/>
          <w:szCs w:val="28"/>
        </w:rPr>
        <w:t xml:space="preserve"> </w:t>
      </w:r>
      <w:r w:rsidR="008B0CB9" w:rsidRPr="00575869">
        <w:rPr>
          <w:sz w:val="28"/>
          <w:szCs w:val="28"/>
        </w:rPr>
        <w:t>тетрадный ли</w:t>
      </w:r>
      <w:proofErr w:type="gramStart"/>
      <w:r w:rsidR="008B0CB9" w:rsidRPr="00575869">
        <w:rPr>
          <w:sz w:val="28"/>
          <w:szCs w:val="28"/>
        </w:rPr>
        <w:t>ст в кл</w:t>
      </w:r>
      <w:proofErr w:type="gramEnd"/>
      <w:r w:rsidR="008B0CB9" w:rsidRPr="00575869">
        <w:rPr>
          <w:sz w:val="28"/>
          <w:szCs w:val="28"/>
        </w:rPr>
        <w:t xml:space="preserve">етку; </w:t>
      </w:r>
      <w:r w:rsidR="00FB65FC" w:rsidRPr="00575869">
        <w:rPr>
          <w:sz w:val="28"/>
          <w:szCs w:val="28"/>
        </w:rPr>
        <w:t>простые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цветные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карандаши;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мяч;</w:t>
      </w:r>
      <w:r w:rsidR="00356EE6" w:rsidRPr="00575869">
        <w:rPr>
          <w:sz w:val="28"/>
          <w:szCs w:val="28"/>
        </w:rPr>
        <w:t xml:space="preserve"> </w:t>
      </w:r>
      <w:r w:rsidR="008B0CB9" w:rsidRPr="00575869">
        <w:rPr>
          <w:sz w:val="28"/>
          <w:szCs w:val="28"/>
        </w:rPr>
        <w:t xml:space="preserve">альбом для рисования; </w:t>
      </w:r>
      <w:r w:rsidR="00FB65FC" w:rsidRPr="00575869">
        <w:rPr>
          <w:sz w:val="28"/>
          <w:szCs w:val="28"/>
        </w:rPr>
        <w:t>набор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четырех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прямоугольных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треугольников</w:t>
      </w:r>
      <w:r w:rsidR="008B0CB9" w:rsidRPr="00575869">
        <w:rPr>
          <w:sz w:val="28"/>
          <w:szCs w:val="28"/>
        </w:rPr>
        <w:t xml:space="preserve"> </w:t>
      </w:r>
      <w:hyperlink w:anchor="_Приложение_20" w:history="1">
        <w:r w:rsidR="008B0CB9" w:rsidRPr="00575869">
          <w:rPr>
            <w:rStyle w:val="a5"/>
            <w:color w:val="ED8800" w:themeColor="hyperlink" w:themeShade="BF"/>
            <w:sz w:val="28"/>
            <w:szCs w:val="28"/>
          </w:rPr>
          <w:t>(Приложение 20)</w:t>
        </w:r>
      </w:hyperlink>
      <w:r w:rsidR="00FB65FC"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37066AB4" w14:textId="6F3AF09B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Игра-приветствие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«Приветствуем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по-разному»</w:t>
      </w:r>
    </w:p>
    <w:p w14:paraId="0C383E9B" w14:textId="34890B5B" w:rsidR="00FB65FC" w:rsidRPr="00575869" w:rsidRDefault="00FB65FC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Вспомни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необычные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способы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приветствия,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которыми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м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 xml:space="preserve">уже </w:t>
      </w:r>
      <w:r w:rsidRPr="00575869">
        <w:rPr>
          <w:i/>
          <w:iCs/>
          <w:sz w:val="28"/>
          <w:szCs w:val="28"/>
        </w:rPr>
        <w:t>познакомились.</w:t>
      </w:r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Давай п</w:t>
      </w:r>
      <w:r w:rsidRPr="00575869">
        <w:rPr>
          <w:i/>
          <w:iCs/>
          <w:sz w:val="28"/>
          <w:szCs w:val="28"/>
        </w:rPr>
        <w:t>оприветству</w:t>
      </w:r>
      <w:r w:rsidR="004B4305" w:rsidRPr="00575869">
        <w:rPr>
          <w:i/>
          <w:iCs/>
          <w:sz w:val="28"/>
          <w:szCs w:val="28"/>
        </w:rPr>
        <w:t>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друг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друга</w:t>
      </w:r>
      <w:r w:rsidR="004B4305" w:rsidRPr="00575869">
        <w:rPr>
          <w:i/>
          <w:iCs/>
          <w:sz w:val="28"/>
          <w:szCs w:val="28"/>
        </w:rPr>
        <w:t xml:space="preserve"> разными способами</w:t>
      </w:r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64C67129" w14:textId="41E325CC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2.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</w:t>
      </w:r>
      <w:proofErr w:type="spellStart"/>
      <w:r w:rsidRPr="00575869">
        <w:rPr>
          <w:sz w:val="28"/>
          <w:szCs w:val="28"/>
        </w:rPr>
        <w:t>Секретики</w:t>
      </w:r>
      <w:proofErr w:type="spellEnd"/>
      <w:r w:rsidRPr="00575869">
        <w:rPr>
          <w:sz w:val="28"/>
          <w:szCs w:val="28"/>
        </w:rPr>
        <w:t>»</w:t>
      </w:r>
    </w:p>
    <w:p w14:paraId="2BF01C38" w14:textId="26A87DB1" w:rsidR="00FB65FC" w:rsidRPr="00575869" w:rsidRDefault="00FB65FC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proofErr w:type="gramStart"/>
      <w:r w:rsidRPr="00575869">
        <w:rPr>
          <w:i/>
          <w:iCs/>
          <w:sz w:val="28"/>
          <w:szCs w:val="28"/>
        </w:rPr>
        <w:t>Сейчас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называть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самые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разные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sz w:val="28"/>
          <w:szCs w:val="28"/>
        </w:rPr>
        <w:t>(например,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чашка,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телефон,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кот,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дуб,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яблоко,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клубника,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мяч,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обруч,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цветок,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карандаш).</w:t>
      </w:r>
      <w:proofErr w:type="gramEnd"/>
      <w:r w:rsidR="00356EE6" w:rsidRPr="00575869">
        <w:rPr>
          <w:i/>
          <w:iCs/>
          <w:sz w:val="28"/>
          <w:szCs w:val="28"/>
        </w:rPr>
        <w:t xml:space="preserve"> </w:t>
      </w:r>
      <w:r w:rsidR="004B4305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буде</w:t>
      </w:r>
      <w:r w:rsidR="004B4305" w:rsidRPr="00575869">
        <w:rPr>
          <w:i/>
          <w:iCs/>
          <w:sz w:val="28"/>
          <w:szCs w:val="28"/>
        </w:rPr>
        <w:t>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повторять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мной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кроме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которые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начинаются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букву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«К»,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эти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слова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являются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Pr="00575869">
        <w:rPr>
          <w:i/>
          <w:iCs/>
          <w:sz w:val="28"/>
          <w:szCs w:val="28"/>
        </w:rPr>
        <w:t>секретиком</w:t>
      </w:r>
      <w:proofErr w:type="spellEnd"/>
      <w:r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секреты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нельзя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рассказывать,</w:t>
      </w:r>
      <w:r w:rsidR="00356EE6" w:rsidRPr="00575869">
        <w:rPr>
          <w:i/>
          <w:iCs/>
          <w:sz w:val="28"/>
          <w:szCs w:val="28"/>
        </w:rPr>
        <w:t xml:space="preserve"> </w:t>
      </w:r>
      <w:r w:rsidR="00087765" w:rsidRPr="00575869">
        <w:rPr>
          <w:i/>
          <w:iCs/>
          <w:sz w:val="28"/>
          <w:szCs w:val="28"/>
        </w:rPr>
        <w:t>ты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долж</w:t>
      </w:r>
      <w:r w:rsidR="00087765" w:rsidRPr="00575869">
        <w:rPr>
          <w:i/>
          <w:iCs/>
          <w:sz w:val="28"/>
          <w:szCs w:val="28"/>
        </w:rPr>
        <w:t>е</w:t>
      </w:r>
      <w:r w:rsidRPr="00575869">
        <w:rPr>
          <w:i/>
          <w:iCs/>
          <w:sz w:val="28"/>
          <w:szCs w:val="28"/>
        </w:rPr>
        <w:t>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молча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хлопнуть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ладоши.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35776085" w14:textId="5D357979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3.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«Скажи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наоборот»</w:t>
      </w:r>
    </w:p>
    <w:p w14:paraId="3FBE8F6E" w14:textId="602E8EE7" w:rsidR="00FB65FC" w:rsidRPr="00575869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бросает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мяч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вверх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говорит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ребенка,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пойма</w:t>
      </w:r>
      <w:r w:rsidR="00087765" w:rsidRPr="00575869">
        <w:rPr>
          <w:sz w:val="28"/>
          <w:szCs w:val="28"/>
        </w:rPr>
        <w:t>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мяч,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противоположное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значению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слово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(например,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высоко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низко,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горячо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холодно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д.).</w:t>
      </w:r>
      <w:r w:rsidR="00356EE6" w:rsidRPr="00575869">
        <w:rPr>
          <w:sz w:val="28"/>
          <w:szCs w:val="28"/>
        </w:rPr>
        <w:t xml:space="preserve"> </w:t>
      </w:r>
    </w:p>
    <w:p w14:paraId="0C9142E2" w14:textId="3DA68C52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тетрадях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«Узоры»</w:t>
      </w:r>
    </w:p>
    <w:p w14:paraId="3BBF9C5D" w14:textId="4D86756A" w:rsidR="00FB65FC" w:rsidRPr="00575869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i/>
          <w:iCs/>
          <w:sz w:val="28"/>
          <w:szCs w:val="28"/>
        </w:rPr>
        <w:t>Нарисуй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ряд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семь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квадратиков,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делая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пропуски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между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ними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одну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клетку</w:t>
      </w:r>
      <w:r w:rsidR="00087765" w:rsidRPr="00575869">
        <w:rPr>
          <w:i/>
          <w:iCs/>
          <w:sz w:val="28"/>
          <w:szCs w:val="28"/>
        </w:rPr>
        <w:t>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Под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квадратиками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нарисуй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круги,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меньше.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Ниже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нарисуй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раскрась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синим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цветом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пять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треугольников,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рядом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ними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красные,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один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больше.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Посчитай,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сколько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будет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красных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треугольников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sz w:val="28"/>
          <w:szCs w:val="28"/>
        </w:rPr>
        <w:t>(по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необходимости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показывает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отдельном листе</w:t>
      </w:r>
      <w:r w:rsidRPr="00575869">
        <w:rPr>
          <w:sz w:val="28"/>
          <w:szCs w:val="28"/>
        </w:rPr>
        <w:t>).</w:t>
      </w:r>
      <w:r w:rsidR="00356EE6" w:rsidRPr="00575869">
        <w:rPr>
          <w:sz w:val="28"/>
          <w:szCs w:val="28"/>
        </w:rPr>
        <w:t xml:space="preserve"> </w:t>
      </w:r>
    </w:p>
    <w:p w14:paraId="40DE6178" w14:textId="12C82DDA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</w:t>
      </w:r>
      <w:r w:rsidR="00087765" w:rsidRPr="00575869">
        <w:rPr>
          <w:sz w:val="28"/>
          <w:szCs w:val="28"/>
        </w:rPr>
        <w:t>Логические задачки</w:t>
      </w:r>
      <w:r w:rsidRPr="00575869">
        <w:rPr>
          <w:sz w:val="28"/>
          <w:szCs w:val="28"/>
        </w:rPr>
        <w:t>»</w:t>
      </w:r>
    </w:p>
    <w:p w14:paraId="2E4E0F96" w14:textId="6444EC21" w:rsidR="00FB65FC" w:rsidRPr="00575869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задает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 xml:space="preserve">ребёнку </w:t>
      </w:r>
      <w:r w:rsidRPr="00575869">
        <w:rPr>
          <w:sz w:val="28"/>
          <w:szCs w:val="28"/>
        </w:rPr>
        <w:t>логические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задачки.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отвеча</w:t>
      </w:r>
      <w:r w:rsidR="00087765" w:rsidRPr="00575869">
        <w:rPr>
          <w:sz w:val="28"/>
          <w:szCs w:val="28"/>
        </w:rPr>
        <w:t>ет</w:t>
      </w:r>
      <w:r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объясняя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свой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ответ.</w:t>
      </w:r>
      <w:r w:rsidR="00356EE6" w:rsidRPr="00575869">
        <w:rPr>
          <w:sz w:val="28"/>
          <w:szCs w:val="28"/>
        </w:rPr>
        <w:t xml:space="preserve"> </w:t>
      </w:r>
    </w:p>
    <w:p w14:paraId="03B8C2EA" w14:textId="0FA61167" w:rsidR="00FB65FC" w:rsidRPr="00575869" w:rsidRDefault="00FB65FC" w:rsidP="002942A5">
      <w:pPr>
        <w:pStyle w:val="Ul"/>
        <w:numPr>
          <w:ilvl w:val="0"/>
          <w:numId w:val="1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Кого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зоопарке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больше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зверей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обезьян?</w:t>
      </w:r>
    </w:p>
    <w:p w14:paraId="621A412E" w14:textId="05C3C4CD" w:rsidR="00FB65FC" w:rsidRPr="00575869" w:rsidRDefault="00FB65FC" w:rsidP="002942A5">
      <w:pPr>
        <w:pStyle w:val="Ul"/>
        <w:numPr>
          <w:ilvl w:val="0"/>
          <w:numId w:val="1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Чего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огороде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больше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картофеля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овощей?</w:t>
      </w:r>
    </w:p>
    <w:p w14:paraId="24436811" w14:textId="1D15E3DC" w:rsidR="00FB65FC" w:rsidRPr="00575869" w:rsidRDefault="00FB65FC" w:rsidP="002942A5">
      <w:pPr>
        <w:pStyle w:val="Ul"/>
        <w:numPr>
          <w:ilvl w:val="0"/>
          <w:numId w:val="1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Чего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шкафу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больше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тарелок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посуды?</w:t>
      </w:r>
    </w:p>
    <w:p w14:paraId="48FC0C4C" w14:textId="59AC437A" w:rsidR="00FB65FC" w:rsidRPr="00575869" w:rsidRDefault="00FB65FC" w:rsidP="002942A5">
      <w:pPr>
        <w:pStyle w:val="Ul"/>
        <w:numPr>
          <w:ilvl w:val="0"/>
          <w:numId w:val="1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громче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замычит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петух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корова?</w:t>
      </w:r>
    </w:p>
    <w:p w14:paraId="08709B53" w14:textId="3C17E819" w:rsidR="00FB65FC" w:rsidRPr="00575869" w:rsidRDefault="00FB65FC" w:rsidP="002942A5">
      <w:pPr>
        <w:pStyle w:val="Ul"/>
        <w:numPr>
          <w:ilvl w:val="0"/>
          <w:numId w:val="1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быстрее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долетит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цветка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бабочка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гусеница?</w:t>
      </w:r>
    </w:p>
    <w:p w14:paraId="63037F37" w14:textId="34B11CAB" w:rsidR="00FB65FC" w:rsidRPr="00575869" w:rsidRDefault="00FB65FC" w:rsidP="002942A5">
      <w:pPr>
        <w:pStyle w:val="Ul"/>
        <w:numPr>
          <w:ilvl w:val="0"/>
          <w:numId w:val="1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быстрее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доплывет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берега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утята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цыплята?</w:t>
      </w:r>
    </w:p>
    <w:p w14:paraId="18344670" w14:textId="08BFDBF7" w:rsidR="00FB65FC" w:rsidRPr="00575869" w:rsidRDefault="00FB65FC" w:rsidP="002942A5">
      <w:pPr>
        <w:pStyle w:val="Ul"/>
        <w:numPr>
          <w:ilvl w:val="0"/>
          <w:numId w:val="1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мамы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есть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Пушок,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дочка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Даша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собачка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Шарик.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Сколько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детей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мамы?</w:t>
      </w:r>
    </w:p>
    <w:p w14:paraId="287EE7EB" w14:textId="50FE985E" w:rsidR="00FB65FC" w:rsidRPr="00575869" w:rsidRDefault="00FB65FC" w:rsidP="002942A5">
      <w:pPr>
        <w:pStyle w:val="Ul"/>
        <w:numPr>
          <w:ilvl w:val="0"/>
          <w:numId w:val="1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лучше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быстрее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сорвать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арбуз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дерева?</w:t>
      </w:r>
    </w:p>
    <w:p w14:paraId="2793E2D0" w14:textId="20ADB96F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6.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Физкультминутка</w:t>
      </w:r>
    </w:p>
    <w:p w14:paraId="6F710121" w14:textId="68064821" w:rsidR="00FB65FC" w:rsidRPr="00575869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sz w:val="28"/>
          <w:szCs w:val="28"/>
        </w:rPr>
        <w:t>Вслед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родителем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показыва</w:t>
      </w:r>
      <w:r w:rsidR="00087765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движения,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упоминаемые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стихотворении.</w:t>
      </w:r>
      <w:r w:rsidR="00356EE6" w:rsidRPr="00575869">
        <w:rPr>
          <w:sz w:val="28"/>
          <w:szCs w:val="28"/>
        </w:rPr>
        <w:t xml:space="preserve"> </w:t>
      </w:r>
    </w:p>
    <w:p w14:paraId="5D453856" w14:textId="24872F04" w:rsidR="00FB65FC" w:rsidRPr="00575869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Раз,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два,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три,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четыре,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пять,</w:t>
      </w:r>
      <w:r w:rsidRPr="00575869">
        <w:rPr>
          <w:i/>
          <w:iCs/>
          <w:sz w:val="28"/>
          <w:szCs w:val="28"/>
        </w:rPr>
        <w:br/>
        <w:t>Детям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нужно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тихо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встать.</w:t>
      </w:r>
      <w:r w:rsidRPr="00575869">
        <w:rPr>
          <w:i/>
          <w:iCs/>
          <w:sz w:val="28"/>
          <w:szCs w:val="28"/>
        </w:rPr>
        <w:br/>
        <w:t>Оглянулись,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потянулись.</w:t>
      </w:r>
      <w:r w:rsidRPr="00575869">
        <w:rPr>
          <w:i/>
          <w:iCs/>
          <w:sz w:val="28"/>
          <w:szCs w:val="28"/>
        </w:rPr>
        <w:br/>
        <w:t>Раз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присели,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пригнулись.</w:t>
      </w:r>
      <w:r w:rsidRPr="00575869">
        <w:rPr>
          <w:i/>
          <w:iCs/>
          <w:sz w:val="28"/>
          <w:szCs w:val="28"/>
        </w:rPr>
        <w:br/>
        <w:t>Встать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пятку,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носок.</w:t>
      </w:r>
      <w:r w:rsidRPr="00575869">
        <w:rPr>
          <w:i/>
          <w:iCs/>
          <w:sz w:val="28"/>
          <w:szCs w:val="28"/>
        </w:rPr>
        <w:br/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теперь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дружно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сели.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438F2411" w14:textId="63967E66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7.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«Пиктограммы»</w:t>
      </w:r>
    </w:p>
    <w:p w14:paraId="65677E6F" w14:textId="343F5473" w:rsidR="00FB65FC" w:rsidRPr="00575869" w:rsidRDefault="00087765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Раньше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 xml:space="preserve">с тобой </w:t>
      </w:r>
      <w:r w:rsidR="00FB65FC" w:rsidRPr="00575869">
        <w:rPr>
          <w:i/>
          <w:iCs/>
          <w:sz w:val="28"/>
          <w:szCs w:val="28"/>
        </w:rPr>
        <w:t>учили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="00FB65FC" w:rsidRPr="00575869">
        <w:rPr>
          <w:i/>
          <w:iCs/>
          <w:sz w:val="28"/>
          <w:szCs w:val="28"/>
        </w:rPr>
        <w:t>потешки</w:t>
      </w:r>
      <w:proofErr w:type="spellEnd"/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помощью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рисунков.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Сегодня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будем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рисовать</w:t>
      </w:r>
      <w:r w:rsidR="00356EE6" w:rsidRPr="00575869">
        <w:rPr>
          <w:i/>
          <w:iCs/>
          <w:sz w:val="28"/>
          <w:szCs w:val="28"/>
        </w:rPr>
        <w:t xml:space="preserve"> </w:t>
      </w:r>
      <w:r w:rsidR="00FB65FC" w:rsidRPr="00575869">
        <w:rPr>
          <w:i/>
          <w:iCs/>
          <w:sz w:val="28"/>
          <w:szCs w:val="28"/>
        </w:rPr>
        <w:t>стихотворения.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4E6A557F" w14:textId="4A73360C" w:rsidR="00FB65FC" w:rsidRPr="00575869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lastRenderedPageBreak/>
        <w:t>1)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Жила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свете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тучка</w:t>
      </w:r>
      <w:proofErr w:type="gramStart"/>
      <w:r w:rsidRPr="00575869">
        <w:rPr>
          <w:i/>
          <w:iCs/>
          <w:sz w:val="28"/>
          <w:szCs w:val="28"/>
        </w:rPr>
        <w:br/>
        <w:t>П</w:t>
      </w:r>
      <w:proofErr w:type="gramEnd"/>
      <w:r w:rsidRPr="00575869">
        <w:rPr>
          <w:i/>
          <w:iCs/>
          <w:sz w:val="28"/>
          <w:szCs w:val="28"/>
        </w:rPr>
        <w:t>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имени</w:t>
      </w:r>
      <w:r w:rsidR="00356EE6" w:rsidRPr="00575869">
        <w:rPr>
          <w:i/>
          <w:iCs/>
          <w:sz w:val="28"/>
          <w:szCs w:val="28"/>
        </w:rPr>
        <w:t xml:space="preserve"> </w:t>
      </w:r>
      <w:proofErr w:type="spellStart"/>
      <w:r w:rsidRPr="00575869">
        <w:rPr>
          <w:i/>
          <w:iCs/>
          <w:sz w:val="28"/>
          <w:szCs w:val="28"/>
        </w:rPr>
        <w:t>Сердючка</w:t>
      </w:r>
      <w:proofErr w:type="spellEnd"/>
      <w:r w:rsidRPr="00575869">
        <w:rPr>
          <w:i/>
          <w:iCs/>
          <w:sz w:val="28"/>
          <w:szCs w:val="28"/>
        </w:rPr>
        <w:t>,</w:t>
      </w:r>
      <w:r w:rsidRPr="00575869">
        <w:rPr>
          <w:i/>
          <w:iCs/>
          <w:sz w:val="28"/>
          <w:szCs w:val="28"/>
        </w:rPr>
        <w:br/>
        <w:t>Она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зналась.</w:t>
      </w:r>
      <w:r w:rsidRPr="00575869">
        <w:rPr>
          <w:i/>
          <w:iCs/>
          <w:sz w:val="28"/>
          <w:szCs w:val="28"/>
        </w:rPr>
        <w:br/>
        <w:t>Совсем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улыбалась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605EB590" w14:textId="769C4B80" w:rsidR="00FB65FC" w:rsidRPr="00575869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2)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огороде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забором</w:t>
      </w:r>
      <w:proofErr w:type="gramStart"/>
      <w:r w:rsidRPr="00575869">
        <w:rPr>
          <w:i/>
          <w:iCs/>
          <w:sz w:val="28"/>
          <w:szCs w:val="28"/>
        </w:rPr>
        <w:br/>
        <w:t>П</w:t>
      </w:r>
      <w:proofErr w:type="gramEnd"/>
      <w:r w:rsidRPr="00575869">
        <w:rPr>
          <w:i/>
          <w:iCs/>
          <w:sz w:val="28"/>
          <w:szCs w:val="28"/>
        </w:rPr>
        <w:t>оспевают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помидоры,</w:t>
      </w:r>
      <w:r w:rsidRPr="00575869">
        <w:rPr>
          <w:i/>
          <w:iCs/>
          <w:sz w:val="28"/>
          <w:szCs w:val="28"/>
        </w:rPr>
        <w:br/>
        <w:t>Держатся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колышки,</w:t>
      </w:r>
      <w:r w:rsidRPr="00575869">
        <w:rPr>
          <w:i/>
          <w:iCs/>
          <w:sz w:val="28"/>
          <w:szCs w:val="28"/>
        </w:rPr>
        <w:br/>
        <w:t>Греются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солнышке.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2C6839A5" w14:textId="5E82FBCF" w:rsidR="00FB65FC" w:rsidRPr="00575869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3)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Выходи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скорее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сад,</w:t>
      </w:r>
      <w:r w:rsidRPr="00575869">
        <w:rPr>
          <w:i/>
          <w:iCs/>
          <w:sz w:val="28"/>
          <w:szCs w:val="28"/>
        </w:rPr>
        <w:br/>
        <w:t>Слушай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звон!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Слушай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звон!</w:t>
      </w:r>
      <w:r w:rsidRPr="00575869">
        <w:rPr>
          <w:i/>
          <w:iCs/>
          <w:sz w:val="28"/>
          <w:szCs w:val="28"/>
        </w:rPr>
        <w:br/>
        <w:t>Это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капельки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звенят:</w:t>
      </w:r>
      <w:r w:rsidRPr="00575869">
        <w:rPr>
          <w:i/>
          <w:iCs/>
          <w:sz w:val="28"/>
          <w:szCs w:val="28"/>
        </w:rPr>
        <w:br/>
        <w:t>Дон,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дон,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дон,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дон!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35782ABC" w14:textId="7DF41667" w:rsidR="00FB65FC" w:rsidRPr="00575869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4)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Заяц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гордо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шел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лесу,</w:t>
      </w:r>
      <w:r w:rsidRPr="00575869">
        <w:rPr>
          <w:i/>
          <w:iCs/>
          <w:sz w:val="28"/>
          <w:szCs w:val="28"/>
        </w:rPr>
        <w:br/>
        <w:t>Вел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зайчиху,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принцессу.</w:t>
      </w:r>
      <w:r w:rsidRPr="00575869">
        <w:rPr>
          <w:i/>
          <w:iCs/>
          <w:sz w:val="28"/>
          <w:szCs w:val="28"/>
        </w:rPr>
        <w:br/>
        <w:t>До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верхушек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длинных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ушек</w:t>
      </w:r>
      <w:r w:rsidRPr="00575869">
        <w:rPr>
          <w:i/>
          <w:iCs/>
          <w:sz w:val="28"/>
          <w:szCs w:val="28"/>
        </w:rPr>
        <w:br/>
        <w:t>Заяц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был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влюблен.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5E0C4630" w14:textId="4B8DDA51" w:rsidR="00FB65FC" w:rsidRPr="00575869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5)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Первоклассник,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первоклассник,</w:t>
      </w:r>
      <w:r w:rsidRPr="00575869">
        <w:rPr>
          <w:i/>
          <w:iCs/>
          <w:sz w:val="28"/>
          <w:szCs w:val="28"/>
        </w:rPr>
        <w:br/>
        <w:t>Нарядился,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праздник!</w:t>
      </w:r>
      <w:r w:rsidRPr="00575869">
        <w:rPr>
          <w:i/>
          <w:iCs/>
          <w:sz w:val="28"/>
          <w:szCs w:val="28"/>
        </w:rPr>
        <w:br/>
        <w:t>Даже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лужу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зашел,</w:t>
      </w:r>
      <w:r w:rsidRPr="00575869">
        <w:rPr>
          <w:i/>
          <w:iCs/>
          <w:sz w:val="28"/>
          <w:szCs w:val="28"/>
        </w:rPr>
        <w:br/>
        <w:t>Погляделся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–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прошел.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17ED7BC0" w14:textId="05584263" w:rsidR="00FB65FC" w:rsidRPr="00575869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6)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Храбрый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заяц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жил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лесу,</w:t>
      </w:r>
      <w:r w:rsidRPr="00575869">
        <w:rPr>
          <w:i/>
          <w:iCs/>
          <w:sz w:val="28"/>
          <w:szCs w:val="28"/>
        </w:rPr>
        <w:br/>
        <w:t>Волка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боялся.</w:t>
      </w:r>
      <w:r w:rsidRPr="00575869">
        <w:rPr>
          <w:i/>
          <w:iCs/>
          <w:sz w:val="28"/>
          <w:szCs w:val="28"/>
        </w:rPr>
        <w:br/>
        <w:t>Даже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над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самой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лисой</w:t>
      </w:r>
      <w:r w:rsidRPr="00575869">
        <w:rPr>
          <w:i/>
          <w:iCs/>
          <w:sz w:val="28"/>
          <w:szCs w:val="28"/>
        </w:rPr>
        <w:br/>
        <w:t>Он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всегда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смеялся.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0CB14633" w14:textId="2BE5F982" w:rsidR="00FB65FC" w:rsidRPr="00575869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7)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Тучка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прячется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лес,</w:t>
      </w:r>
      <w:r w:rsidRPr="00575869">
        <w:rPr>
          <w:i/>
          <w:iCs/>
          <w:sz w:val="28"/>
          <w:szCs w:val="28"/>
        </w:rPr>
        <w:br/>
        <w:t>Смотрит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солнышко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небес,</w:t>
      </w:r>
      <w:r w:rsidRPr="00575869">
        <w:rPr>
          <w:i/>
          <w:iCs/>
          <w:sz w:val="28"/>
          <w:szCs w:val="28"/>
        </w:rPr>
        <w:br/>
        <w:t>Если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достали,</w:t>
      </w:r>
      <w:r w:rsidRPr="00575869">
        <w:rPr>
          <w:i/>
          <w:iCs/>
          <w:sz w:val="28"/>
          <w:szCs w:val="28"/>
        </w:rPr>
        <w:br/>
        <w:t>Мы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его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расцеловали.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07DED704" w14:textId="00545B12" w:rsidR="00FB65FC" w:rsidRPr="00575869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8)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Божья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коровка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ползет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травинке,</w:t>
      </w:r>
      <w:r w:rsidRPr="00575869">
        <w:rPr>
          <w:i/>
          <w:iCs/>
          <w:sz w:val="28"/>
          <w:szCs w:val="28"/>
        </w:rPr>
        <w:br/>
        <w:t>Несет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осторожно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веснушки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спинке,</w:t>
      </w:r>
      <w:r w:rsidRPr="00575869">
        <w:rPr>
          <w:i/>
          <w:iCs/>
          <w:sz w:val="28"/>
          <w:szCs w:val="28"/>
        </w:rPr>
        <w:br/>
        <w:t>Пушистый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котенок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травке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играет,</w:t>
      </w:r>
      <w:r w:rsidRPr="00575869">
        <w:rPr>
          <w:i/>
          <w:iCs/>
          <w:sz w:val="28"/>
          <w:szCs w:val="28"/>
        </w:rPr>
        <w:br/>
        <w:t>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солнечный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лучик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никак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поймает.</w:t>
      </w:r>
      <w:r w:rsidR="00356EE6" w:rsidRPr="00575869">
        <w:rPr>
          <w:i/>
          <w:iCs/>
          <w:sz w:val="28"/>
          <w:szCs w:val="28"/>
        </w:rPr>
        <w:t xml:space="preserve"> </w:t>
      </w:r>
    </w:p>
    <w:p w14:paraId="0AEB68AF" w14:textId="4672E670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8.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Сенсомоторное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«Ладонь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ребро»</w:t>
      </w:r>
    </w:p>
    <w:p w14:paraId="041BA5D8" w14:textId="268F7365" w:rsidR="00FB65FC" w:rsidRPr="00575869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команде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клад</w:t>
      </w:r>
      <w:r w:rsidR="00087765" w:rsidRPr="00575869">
        <w:rPr>
          <w:sz w:val="28"/>
          <w:szCs w:val="28"/>
        </w:rPr>
        <w:t>ёт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ладони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обеих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рук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стол,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сжима</w:t>
      </w:r>
      <w:r w:rsidR="00087765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кулаки,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затем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став</w:t>
      </w:r>
      <w:r w:rsidR="00087765" w:rsidRPr="00575869">
        <w:rPr>
          <w:sz w:val="28"/>
          <w:szCs w:val="28"/>
        </w:rPr>
        <w:t>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ребром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раскрытые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ладони.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Следует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постепенно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увеличивать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темп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менять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последовательность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принимаемых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поз.</w:t>
      </w:r>
      <w:r w:rsidR="00356EE6" w:rsidRPr="00575869">
        <w:rPr>
          <w:sz w:val="28"/>
          <w:szCs w:val="28"/>
        </w:rPr>
        <w:t xml:space="preserve"> </w:t>
      </w:r>
    </w:p>
    <w:p w14:paraId="33B5FFA6" w14:textId="28D10E32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9.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«Фигурки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треугольников»</w:t>
      </w:r>
    </w:p>
    <w:p w14:paraId="681D5546" w14:textId="00A1ACF0" w:rsidR="00FB65FC" w:rsidRPr="00575869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столе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перед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ребенк</w:t>
      </w:r>
      <w:r w:rsidR="00087765" w:rsidRPr="00575869">
        <w:rPr>
          <w:sz w:val="28"/>
          <w:szCs w:val="28"/>
        </w:rPr>
        <w:t>ом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набор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четырех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прямоугольных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треугольников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одного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цвета</w:t>
      </w:r>
      <w:r w:rsidR="008B0CB9" w:rsidRPr="00575869">
        <w:rPr>
          <w:sz w:val="28"/>
          <w:szCs w:val="28"/>
        </w:rPr>
        <w:t xml:space="preserve"> </w:t>
      </w:r>
      <w:hyperlink w:anchor="_Приложение_20" w:history="1">
        <w:r w:rsidR="008B0CB9" w:rsidRPr="00575869">
          <w:rPr>
            <w:rStyle w:val="a5"/>
            <w:color w:val="ED8800" w:themeColor="hyperlink" w:themeShade="BF"/>
            <w:sz w:val="28"/>
            <w:szCs w:val="28"/>
          </w:rPr>
          <w:t>(Приложение 20)</w:t>
        </w:r>
      </w:hyperlink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Ребёнку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предлагается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сложить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из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них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домик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елочку.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После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этого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 xml:space="preserve">родитель </w:t>
      </w:r>
      <w:r w:rsidRPr="00575869">
        <w:rPr>
          <w:sz w:val="28"/>
          <w:szCs w:val="28"/>
        </w:rPr>
        <w:t>просит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ребёнка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сложить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фигуры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уже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образцам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(образцы</w:t>
      </w:r>
      <w:r w:rsidR="00356EE6" w:rsidRPr="00575869">
        <w:rPr>
          <w:sz w:val="28"/>
          <w:szCs w:val="28"/>
        </w:rPr>
        <w:t xml:space="preserve"> </w:t>
      </w:r>
      <w:r w:rsidR="00087765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может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подготовить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любые,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свое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усмотрение).</w:t>
      </w:r>
      <w:r w:rsidR="00356EE6" w:rsidRPr="00575869">
        <w:rPr>
          <w:sz w:val="28"/>
          <w:szCs w:val="28"/>
        </w:rPr>
        <w:t xml:space="preserve"> </w:t>
      </w:r>
    </w:p>
    <w:p w14:paraId="485D53B1" w14:textId="648F1A6B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10.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Рефлексия</w:t>
      </w:r>
    </w:p>
    <w:p w14:paraId="3F609168" w14:textId="7CDB5DC5" w:rsidR="00FB65FC" w:rsidRPr="00575869" w:rsidRDefault="00FB65FC" w:rsidP="002942A5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Вопросы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для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беседы:</w:t>
      </w:r>
    </w:p>
    <w:p w14:paraId="76B71008" w14:textId="0EAE35B6" w:rsidR="00FB65FC" w:rsidRPr="00575869" w:rsidRDefault="00FB65FC" w:rsidP="002942A5">
      <w:pPr>
        <w:pStyle w:val="Ul"/>
        <w:numPr>
          <w:ilvl w:val="0"/>
          <w:numId w:val="2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Чем</w:t>
      </w:r>
      <w:r w:rsidR="00356EE6" w:rsidRPr="00575869">
        <w:rPr>
          <w:i/>
          <w:iCs/>
          <w:sz w:val="28"/>
          <w:szCs w:val="28"/>
        </w:rPr>
        <w:t xml:space="preserve"> </w:t>
      </w:r>
      <w:r w:rsidR="00087765" w:rsidRPr="00575869">
        <w:rPr>
          <w:i/>
          <w:iCs/>
          <w:sz w:val="28"/>
          <w:szCs w:val="28"/>
        </w:rPr>
        <w:t>тебе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запомнил</w:t>
      </w:r>
      <w:r w:rsidR="00087765" w:rsidRPr="00575869">
        <w:rPr>
          <w:i/>
          <w:iCs/>
          <w:sz w:val="28"/>
          <w:szCs w:val="28"/>
        </w:rPr>
        <w:t>ось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сегодняшн</w:t>
      </w:r>
      <w:r w:rsidR="00087765" w:rsidRPr="00575869">
        <w:rPr>
          <w:i/>
          <w:iCs/>
          <w:sz w:val="28"/>
          <w:szCs w:val="28"/>
        </w:rPr>
        <w:t>ее занятие</w:t>
      </w:r>
      <w:r w:rsidRPr="00575869">
        <w:rPr>
          <w:i/>
          <w:iCs/>
          <w:sz w:val="28"/>
          <w:szCs w:val="28"/>
        </w:rPr>
        <w:t>?</w:t>
      </w:r>
    </w:p>
    <w:p w14:paraId="67EEE729" w14:textId="69C0E677" w:rsidR="00FB65FC" w:rsidRPr="00575869" w:rsidRDefault="00FB65FC" w:rsidP="002942A5">
      <w:pPr>
        <w:pStyle w:val="Ul"/>
        <w:numPr>
          <w:ilvl w:val="0"/>
          <w:numId w:val="2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Чему</w:t>
      </w:r>
      <w:r w:rsidR="00356EE6" w:rsidRPr="00575869">
        <w:rPr>
          <w:i/>
          <w:iCs/>
          <w:sz w:val="28"/>
          <w:szCs w:val="28"/>
        </w:rPr>
        <w:t xml:space="preserve"> </w:t>
      </w:r>
      <w:r w:rsidR="00087765" w:rsidRPr="00575869">
        <w:rPr>
          <w:i/>
          <w:iCs/>
          <w:sz w:val="28"/>
          <w:szCs w:val="28"/>
        </w:rPr>
        <w:t>т</w:t>
      </w:r>
      <w:r w:rsidRPr="00575869">
        <w:rPr>
          <w:i/>
          <w:iCs/>
          <w:sz w:val="28"/>
          <w:szCs w:val="28"/>
        </w:rPr>
        <w:t>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научил</w:t>
      </w:r>
      <w:r w:rsidR="00087765" w:rsidRPr="00575869">
        <w:rPr>
          <w:i/>
          <w:iCs/>
          <w:sz w:val="28"/>
          <w:szCs w:val="28"/>
        </w:rPr>
        <w:t>ся</w:t>
      </w:r>
      <w:r w:rsidRPr="00575869">
        <w:rPr>
          <w:i/>
          <w:iCs/>
          <w:sz w:val="28"/>
          <w:szCs w:val="28"/>
        </w:rPr>
        <w:t>?</w:t>
      </w:r>
    </w:p>
    <w:p w14:paraId="0C88420C" w14:textId="77777777" w:rsidR="00FB65FC" w:rsidRPr="00575869" w:rsidRDefault="00FB65FC" w:rsidP="002942A5">
      <w:pPr>
        <w:pStyle w:val="3"/>
        <w:spacing w:before="0" w:line="240" w:lineRule="auto"/>
        <w:rPr>
          <w:rFonts w:ascii="Times New Roman" w:hAnsi="Times New Roman" w:cs="Times New Roman"/>
          <w:sz w:val="28"/>
          <w:szCs w:val="28"/>
        </w:rPr>
      </w:pPr>
      <w:r w:rsidRPr="00575869">
        <w:rPr>
          <w:rFonts w:ascii="Times New Roman" w:hAnsi="Times New Roman" w:cs="Times New Roman"/>
          <w:sz w:val="28"/>
          <w:szCs w:val="28"/>
        </w:rPr>
        <w:br w:type="page"/>
      </w:r>
    </w:p>
    <w:p w14:paraId="171B2063" w14:textId="17A292DD" w:rsidR="00FB65FC" w:rsidRPr="00575869" w:rsidRDefault="00356EE6" w:rsidP="002942A5">
      <w:pPr>
        <w:pStyle w:val="1"/>
        <w:spacing w:before="0" w:line="240" w:lineRule="auto"/>
        <w:rPr>
          <w:b/>
          <w:bCs/>
          <w:sz w:val="28"/>
          <w:szCs w:val="28"/>
        </w:rPr>
      </w:pPr>
      <w:r w:rsidRPr="00575869">
        <w:rPr>
          <w:sz w:val="28"/>
          <w:szCs w:val="28"/>
        </w:rPr>
        <w:lastRenderedPageBreak/>
        <w:t xml:space="preserve"> </w:t>
      </w:r>
      <w:bookmarkStart w:id="18" w:name="_Toc41838105"/>
      <w:r w:rsidRPr="00575869">
        <w:rPr>
          <w:b/>
          <w:bCs/>
          <w:sz w:val="28"/>
          <w:szCs w:val="28"/>
        </w:rPr>
        <w:t xml:space="preserve">ЗАНЯТИЕ </w:t>
      </w:r>
      <w:r w:rsidR="00FB65FC" w:rsidRPr="00575869">
        <w:rPr>
          <w:b/>
          <w:bCs/>
          <w:sz w:val="28"/>
          <w:szCs w:val="28"/>
        </w:rPr>
        <w:t>11</w:t>
      </w:r>
      <w:bookmarkEnd w:id="18"/>
    </w:p>
    <w:p w14:paraId="1474F055" w14:textId="52154FEA" w:rsidR="00FB65FC" w:rsidRPr="00575869" w:rsidRDefault="00436786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Что понадобится для занятия:</w:t>
      </w:r>
      <w:r w:rsidR="00356EE6" w:rsidRPr="00575869">
        <w:rPr>
          <w:b/>
          <w:bCs/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счетные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палочки,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тетрадный ли</w:t>
      </w:r>
      <w:proofErr w:type="gramStart"/>
      <w:r w:rsidRPr="00575869">
        <w:rPr>
          <w:sz w:val="28"/>
          <w:szCs w:val="28"/>
        </w:rPr>
        <w:t xml:space="preserve">ст </w:t>
      </w:r>
      <w:r w:rsidR="00FB65FC"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кл</w:t>
      </w:r>
      <w:proofErr w:type="gramEnd"/>
      <w:r w:rsidR="00FB65FC" w:rsidRPr="00575869">
        <w:rPr>
          <w:sz w:val="28"/>
          <w:szCs w:val="28"/>
        </w:rPr>
        <w:t>еточку;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простые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карандаши;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образцы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рисунков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заданию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«Внимание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рисуем!»</w:t>
      </w:r>
      <w:r w:rsidRPr="00575869">
        <w:rPr>
          <w:sz w:val="28"/>
          <w:szCs w:val="28"/>
        </w:rPr>
        <w:t xml:space="preserve"> </w:t>
      </w:r>
      <w:hyperlink w:anchor="_Приложение_21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(Приложение 21)</w:t>
        </w:r>
      </w:hyperlink>
      <w:r w:rsidR="00FB65FC"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изображения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бабочки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гусеницы,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белки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="00FB65FC" w:rsidRPr="00575869">
        <w:rPr>
          <w:sz w:val="28"/>
          <w:szCs w:val="28"/>
        </w:rPr>
        <w:t>зайца</w:t>
      </w:r>
      <w:r w:rsidRPr="00575869">
        <w:rPr>
          <w:sz w:val="28"/>
          <w:szCs w:val="28"/>
        </w:rPr>
        <w:t xml:space="preserve"> </w:t>
      </w:r>
      <w:hyperlink w:anchor="_Приложение_22" w:history="1">
        <w:r w:rsidRPr="00575869">
          <w:rPr>
            <w:rStyle w:val="a5"/>
            <w:color w:val="ED8800" w:themeColor="hyperlink" w:themeShade="BF"/>
            <w:sz w:val="28"/>
            <w:szCs w:val="28"/>
          </w:rPr>
          <w:t>(Приложение 22)</w:t>
        </w:r>
      </w:hyperlink>
      <w:r w:rsidR="00CD6F13" w:rsidRPr="00575869">
        <w:rPr>
          <w:sz w:val="28"/>
          <w:szCs w:val="28"/>
        </w:rPr>
        <w:t>;</w:t>
      </w:r>
      <w:r w:rsidR="00CD6F13" w:rsidRPr="00575869">
        <w:rPr>
          <w:color w:val="B76E0B" w:themeColor="accent1" w:themeShade="BF"/>
          <w:sz w:val="28"/>
          <w:szCs w:val="28"/>
        </w:rPr>
        <w:t xml:space="preserve"> </w:t>
      </w:r>
      <w:r w:rsidR="00CD6F13" w:rsidRPr="00575869">
        <w:rPr>
          <w:sz w:val="28"/>
          <w:szCs w:val="28"/>
        </w:rPr>
        <w:t>альбом для рисования</w:t>
      </w:r>
      <w:r w:rsidR="00FB65FC"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</w:p>
    <w:p w14:paraId="2DCDA22F" w14:textId="2D692A5C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1.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Игра-приветствие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«Приветствуем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по-разному»</w:t>
      </w:r>
    </w:p>
    <w:p w14:paraId="07A15287" w14:textId="45D06D5A" w:rsidR="00F6337D" w:rsidRPr="00575869" w:rsidRDefault="00F6337D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 xml:space="preserve">Вспомни необычные способы приветствия, с которыми мы уже познакомились. Давай поприветствуем друг друга разными способами. </w:t>
      </w:r>
    </w:p>
    <w:p w14:paraId="057BE04B" w14:textId="52E7B66B" w:rsidR="00FB65FC" w:rsidRPr="00575869" w:rsidRDefault="00FB65FC" w:rsidP="002942A5">
      <w:pPr>
        <w:spacing w:after="0" w:line="240" w:lineRule="auto"/>
        <w:jc w:val="both"/>
        <w:rPr>
          <w:b/>
          <w:bCs/>
          <w:sz w:val="28"/>
          <w:szCs w:val="28"/>
        </w:rPr>
      </w:pPr>
      <w:r w:rsidRPr="00575869">
        <w:rPr>
          <w:b/>
          <w:bCs/>
          <w:sz w:val="28"/>
          <w:szCs w:val="28"/>
        </w:rPr>
        <w:t>2.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Игра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на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внимание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«Пар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–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вода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–</w:t>
      </w:r>
      <w:r w:rsidR="00356EE6" w:rsidRPr="00575869">
        <w:rPr>
          <w:b/>
          <w:bCs/>
          <w:sz w:val="28"/>
          <w:szCs w:val="28"/>
        </w:rPr>
        <w:t xml:space="preserve"> </w:t>
      </w:r>
      <w:r w:rsidRPr="00575869">
        <w:rPr>
          <w:b/>
          <w:bCs/>
          <w:sz w:val="28"/>
          <w:szCs w:val="28"/>
        </w:rPr>
        <w:t>лед»</w:t>
      </w:r>
    </w:p>
    <w:p w14:paraId="7C58579D" w14:textId="76E87A53" w:rsidR="00FB65FC" w:rsidRPr="00575869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F6337D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свободно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двига</w:t>
      </w:r>
      <w:r w:rsidR="00F6337D" w:rsidRPr="00575869">
        <w:rPr>
          <w:sz w:val="28"/>
          <w:szCs w:val="28"/>
        </w:rPr>
        <w:t>ется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комнате.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Услышав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команду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«Пар!»,</w:t>
      </w:r>
      <w:r w:rsidR="00356EE6" w:rsidRPr="00575869">
        <w:rPr>
          <w:sz w:val="28"/>
          <w:szCs w:val="28"/>
        </w:rPr>
        <w:t xml:space="preserve"> </w:t>
      </w:r>
      <w:r w:rsidR="00F6337D" w:rsidRPr="00575869">
        <w:rPr>
          <w:sz w:val="28"/>
          <w:szCs w:val="28"/>
        </w:rPr>
        <w:t>он должен расставив руки бежать по кругу</w:t>
      </w:r>
      <w:r w:rsidRPr="00575869">
        <w:rPr>
          <w:sz w:val="28"/>
          <w:szCs w:val="28"/>
        </w:rPr>
        <w:t>;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услышав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команду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«Вода!»</w:t>
      </w:r>
      <w:r w:rsidR="00356EE6" w:rsidRPr="00575869">
        <w:rPr>
          <w:sz w:val="28"/>
          <w:szCs w:val="28"/>
        </w:rPr>
        <w:t xml:space="preserve"> </w:t>
      </w:r>
      <w:r w:rsidR="00F6337D" w:rsidRPr="00575869">
        <w:rPr>
          <w:sz w:val="28"/>
          <w:szCs w:val="28"/>
        </w:rPr>
        <w:t>сцепить руки в кольцо и спокойно идти по кругу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команде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«Лед!»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зам</w:t>
      </w:r>
      <w:r w:rsidR="00F6337D" w:rsidRPr="00575869">
        <w:rPr>
          <w:sz w:val="28"/>
          <w:szCs w:val="28"/>
        </w:rPr>
        <w:t>е</w:t>
      </w:r>
      <w:r w:rsidRPr="00575869">
        <w:rPr>
          <w:sz w:val="28"/>
          <w:szCs w:val="28"/>
        </w:rPr>
        <w:t>р</w:t>
      </w:r>
      <w:r w:rsidR="00F6337D" w:rsidRPr="00575869">
        <w:rPr>
          <w:sz w:val="28"/>
          <w:szCs w:val="28"/>
        </w:rPr>
        <w:t xml:space="preserve">еть </w:t>
      </w:r>
      <w:r w:rsidRPr="00575869">
        <w:rPr>
          <w:sz w:val="28"/>
          <w:szCs w:val="28"/>
        </w:rPr>
        <w:t>на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месте.</w:t>
      </w:r>
      <w:r w:rsidR="00356EE6" w:rsidRPr="00575869">
        <w:rPr>
          <w:sz w:val="28"/>
          <w:szCs w:val="28"/>
        </w:rPr>
        <w:t xml:space="preserve"> </w:t>
      </w:r>
    </w:p>
    <w:p w14:paraId="64260EFB" w14:textId="16A81744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3.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«Закончи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предложение»</w:t>
      </w:r>
    </w:p>
    <w:p w14:paraId="23199138" w14:textId="47AF1598" w:rsidR="00FB65FC" w:rsidRPr="00575869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F6337D" w:rsidRPr="00575869">
        <w:rPr>
          <w:sz w:val="28"/>
          <w:szCs w:val="28"/>
        </w:rPr>
        <w:t>Родитель и ребёнок находятся друг напротив друга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F6337D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говорит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начало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предложения,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задача</w:t>
      </w:r>
      <w:r w:rsidR="00356EE6" w:rsidRPr="00575869">
        <w:rPr>
          <w:sz w:val="28"/>
          <w:szCs w:val="28"/>
        </w:rPr>
        <w:t xml:space="preserve"> </w:t>
      </w:r>
      <w:r w:rsidR="00F6337D" w:rsidRPr="00575869">
        <w:rPr>
          <w:sz w:val="28"/>
          <w:szCs w:val="28"/>
        </w:rPr>
        <w:t>ребёнка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–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закончить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его.</w:t>
      </w:r>
      <w:r w:rsidR="00356EE6" w:rsidRPr="00575869">
        <w:rPr>
          <w:sz w:val="28"/>
          <w:szCs w:val="28"/>
        </w:rPr>
        <w:t xml:space="preserve"> </w:t>
      </w:r>
    </w:p>
    <w:p w14:paraId="26E4E99C" w14:textId="06A7E8C2" w:rsidR="00FB65FC" w:rsidRPr="00575869" w:rsidRDefault="00FB65FC" w:rsidP="002942A5">
      <w:pPr>
        <w:spacing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Варианты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предложений:</w:t>
      </w:r>
    </w:p>
    <w:p w14:paraId="36E2DE76" w14:textId="4D53E7E1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Лимоны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кислые,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сахар…</w:t>
      </w:r>
    </w:p>
    <w:p w14:paraId="387D3813" w14:textId="09EDF939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Собака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лает,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кошка…</w:t>
      </w:r>
    </w:p>
    <w:p w14:paraId="36DCF743" w14:textId="2411DAEF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Ночью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темно,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днем…</w:t>
      </w:r>
    </w:p>
    <w:p w14:paraId="56068E52" w14:textId="0AC7ADD6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Трава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зеленая,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небо…</w:t>
      </w:r>
    </w:p>
    <w:p w14:paraId="548EB67B" w14:textId="7D7906A6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Зимой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холодно,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летом…</w:t>
      </w:r>
    </w:p>
    <w:p w14:paraId="01FB6C99" w14:textId="6B54D546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Ты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ешь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ртом,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слушаешь…</w:t>
      </w:r>
    </w:p>
    <w:p w14:paraId="2581C9E1" w14:textId="754CF89B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Птица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летает,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змея…</w:t>
      </w:r>
    </w:p>
    <w:p w14:paraId="7F2A7B3A" w14:textId="671891EB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Лодка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плывет,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машина…</w:t>
      </w:r>
    </w:p>
    <w:p w14:paraId="1BC663A6" w14:textId="3A6D5FA5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человека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две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ноги,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у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собаки…</w:t>
      </w:r>
    </w:p>
    <w:p w14:paraId="24E98949" w14:textId="3557174C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Птицы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живут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гнездах,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люди…</w:t>
      </w:r>
    </w:p>
    <w:p w14:paraId="2E446EEA" w14:textId="674CC8C1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Ты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читаешь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глазами,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рисуешь…</w:t>
      </w:r>
    </w:p>
    <w:p w14:paraId="125FE618" w14:textId="4B50AF6A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шерсти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вяжут,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из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ткани…</w:t>
      </w:r>
    </w:p>
    <w:p w14:paraId="040AED74" w14:textId="6630483E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Балерина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танцует,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пианист…</w:t>
      </w:r>
    </w:p>
    <w:p w14:paraId="3244409A" w14:textId="2B61219B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Дрова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пилят,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гвозди…</w:t>
      </w:r>
    </w:p>
    <w:p w14:paraId="7F6F1607" w14:textId="7C604F26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Певец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поет,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строитель…</w:t>
      </w:r>
    </w:p>
    <w:p w14:paraId="63AD12B0" w14:textId="515F22E5" w:rsidR="00FB65FC" w:rsidRPr="00575869" w:rsidRDefault="00FB65FC" w:rsidP="002942A5">
      <w:pPr>
        <w:pStyle w:val="Ul"/>
        <w:numPr>
          <w:ilvl w:val="0"/>
          <w:numId w:val="3"/>
        </w:numPr>
        <w:spacing w:line="240" w:lineRule="auto"/>
        <w:rPr>
          <w:i/>
          <w:iCs/>
          <w:sz w:val="28"/>
          <w:szCs w:val="28"/>
        </w:rPr>
      </w:pPr>
      <w:r w:rsidRPr="00575869">
        <w:rPr>
          <w:i/>
          <w:iCs/>
          <w:sz w:val="28"/>
          <w:szCs w:val="28"/>
        </w:rPr>
        <w:t>Композитор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сочиняет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музыку,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а</w:t>
      </w:r>
      <w:r w:rsidR="00356EE6" w:rsidRPr="00575869">
        <w:rPr>
          <w:i/>
          <w:iCs/>
          <w:sz w:val="28"/>
          <w:szCs w:val="28"/>
        </w:rPr>
        <w:t xml:space="preserve"> </w:t>
      </w:r>
      <w:r w:rsidRPr="00575869">
        <w:rPr>
          <w:i/>
          <w:iCs/>
          <w:sz w:val="28"/>
          <w:szCs w:val="28"/>
        </w:rPr>
        <w:t>музыкант…</w:t>
      </w:r>
    </w:p>
    <w:p w14:paraId="01B2C56E" w14:textId="65322728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4.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Игра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«Угадай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цифры»</w:t>
      </w:r>
    </w:p>
    <w:p w14:paraId="424CB81F" w14:textId="5D7EB2C4" w:rsidR="00FB65FC" w:rsidRPr="00575869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575869">
        <w:rPr>
          <w:b/>
          <w:bCs/>
          <w:sz w:val="28"/>
          <w:szCs w:val="28"/>
        </w:rPr>
        <w:t>Инструкция.</w:t>
      </w:r>
      <w:r w:rsidR="00356EE6" w:rsidRPr="00575869">
        <w:rPr>
          <w:sz w:val="28"/>
          <w:szCs w:val="28"/>
        </w:rPr>
        <w:t xml:space="preserve"> </w:t>
      </w:r>
      <w:r w:rsidR="00F6337D" w:rsidRPr="00575869">
        <w:rPr>
          <w:sz w:val="28"/>
          <w:szCs w:val="28"/>
        </w:rPr>
        <w:t>Родитель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воздухе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«рисует»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цифру,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учитывая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зеркальность</w:t>
      </w:r>
      <w:r w:rsidR="0043678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восприятия</w:t>
      </w:r>
      <w:r w:rsidR="00436786" w:rsidRPr="00575869">
        <w:rPr>
          <w:sz w:val="28"/>
          <w:szCs w:val="28"/>
        </w:rPr>
        <w:t>,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сидящ</w:t>
      </w:r>
      <w:r w:rsidR="00F6337D" w:rsidRPr="00575869">
        <w:rPr>
          <w:sz w:val="28"/>
          <w:szCs w:val="28"/>
        </w:rPr>
        <w:t>его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нему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лицом</w:t>
      </w:r>
      <w:r w:rsidR="00356EE6" w:rsidRPr="00575869">
        <w:rPr>
          <w:sz w:val="28"/>
          <w:szCs w:val="28"/>
        </w:rPr>
        <w:t xml:space="preserve"> </w:t>
      </w:r>
      <w:r w:rsidR="00F6337D" w:rsidRPr="00575869">
        <w:rPr>
          <w:sz w:val="28"/>
          <w:szCs w:val="28"/>
        </w:rPr>
        <w:t>ребёнка</w:t>
      </w:r>
      <w:r w:rsidRPr="00575869">
        <w:rPr>
          <w:sz w:val="28"/>
          <w:szCs w:val="28"/>
        </w:rPr>
        <w:t>.</w:t>
      </w:r>
      <w:r w:rsidR="00356EE6" w:rsidRPr="00575869">
        <w:rPr>
          <w:sz w:val="28"/>
          <w:szCs w:val="28"/>
        </w:rPr>
        <w:t xml:space="preserve"> </w:t>
      </w:r>
      <w:r w:rsidR="00F6337D" w:rsidRPr="00575869">
        <w:rPr>
          <w:sz w:val="28"/>
          <w:szCs w:val="28"/>
        </w:rPr>
        <w:t>Ребёнок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называ</w:t>
      </w:r>
      <w:r w:rsidR="00F6337D" w:rsidRPr="00575869">
        <w:rPr>
          <w:sz w:val="28"/>
          <w:szCs w:val="28"/>
        </w:rPr>
        <w:t>ет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цифру.</w:t>
      </w:r>
      <w:r w:rsidR="00356EE6" w:rsidRPr="00575869">
        <w:rPr>
          <w:sz w:val="28"/>
          <w:szCs w:val="28"/>
        </w:rPr>
        <w:t xml:space="preserve"> </w:t>
      </w:r>
    </w:p>
    <w:p w14:paraId="144048B8" w14:textId="010DCE07" w:rsidR="00FB65FC" w:rsidRPr="00575869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575869">
        <w:rPr>
          <w:sz w:val="28"/>
          <w:szCs w:val="28"/>
        </w:rPr>
        <w:t>5.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Упражнение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«Складываем</w:t>
      </w:r>
      <w:r w:rsidR="00356EE6" w:rsidRPr="00575869">
        <w:rPr>
          <w:sz w:val="28"/>
          <w:szCs w:val="28"/>
        </w:rPr>
        <w:t xml:space="preserve"> </w:t>
      </w:r>
      <w:r w:rsidRPr="00575869">
        <w:rPr>
          <w:sz w:val="28"/>
          <w:szCs w:val="28"/>
        </w:rPr>
        <w:t>буквы»</w:t>
      </w:r>
    </w:p>
    <w:p w14:paraId="013281F4" w14:textId="1C28AF36" w:rsidR="00FB65FC" w:rsidRPr="00B21AF7" w:rsidRDefault="00FB65FC" w:rsidP="002942A5">
      <w:pPr>
        <w:spacing w:after="0" w:line="240" w:lineRule="auto"/>
        <w:rPr>
          <w:sz w:val="24"/>
          <w:szCs w:val="24"/>
        </w:rPr>
      </w:pPr>
      <w:r w:rsidRPr="00B21AF7">
        <w:rPr>
          <w:b/>
          <w:bCs/>
          <w:sz w:val="24"/>
          <w:szCs w:val="24"/>
        </w:rPr>
        <w:t>Инструкция.</w:t>
      </w:r>
      <w:r w:rsidR="00356EE6" w:rsidRPr="00B21AF7">
        <w:rPr>
          <w:sz w:val="24"/>
          <w:szCs w:val="24"/>
        </w:rPr>
        <w:t xml:space="preserve"> </w:t>
      </w:r>
      <w:r w:rsidR="008D2228" w:rsidRPr="00B21AF7">
        <w:rPr>
          <w:sz w:val="24"/>
          <w:szCs w:val="24"/>
        </w:rPr>
        <w:t>Ребёнок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складыва</w:t>
      </w:r>
      <w:r w:rsidR="008D2228" w:rsidRPr="00B21AF7">
        <w:rPr>
          <w:sz w:val="24"/>
          <w:szCs w:val="24"/>
        </w:rPr>
        <w:t>ет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на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стол</w:t>
      </w:r>
      <w:r w:rsidR="008D2228" w:rsidRPr="00B21AF7">
        <w:rPr>
          <w:sz w:val="24"/>
          <w:szCs w:val="24"/>
        </w:rPr>
        <w:t>е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буквы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из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палочек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по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данному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образцу:</w:t>
      </w:r>
      <w:r w:rsidR="00356EE6" w:rsidRPr="00B21AF7">
        <w:rPr>
          <w:sz w:val="24"/>
          <w:szCs w:val="24"/>
        </w:rPr>
        <w:t xml:space="preserve"> </w:t>
      </w:r>
    </w:p>
    <w:p w14:paraId="09B02F95" w14:textId="7F78C2AE" w:rsidR="00FB65FC" w:rsidRPr="00B21AF7" w:rsidRDefault="00FB65FC" w:rsidP="002942A5">
      <w:pPr>
        <w:spacing w:after="0" w:line="240" w:lineRule="auto"/>
        <w:rPr>
          <w:sz w:val="24"/>
          <w:szCs w:val="24"/>
        </w:rPr>
      </w:pPr>
      <w:r w:rsidRPr="00B21AF7">
        <w:rPr>
          <w:noProof/>
          <w:sz w:val="24"/>
          <w:szCs w:val="24"/>
        </w:rPr>
        <w:drawing>
          <wp:inline distT="0" distB="0" distL="0" distR="0" wp14:anchorId="03C2F507" wp14:editId="16810B05">
            <wp:extent cx="2635250" cy="16446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E149D" w14:textId="5E639C36" w:rsidR="00FB65FC" w:rsidRPr="00B21AF7" w:rsidRDefault="00FB65FC" w:rsidP="002942A5">
      <w:pPr>
        <w:pStyle w:val="5"/>
        <w:spacing w:before="0" w:after="0" w:line="240" w:lineRule="auto"/>
        <w:rPr>
          <w:sz w:val="24"/>
          <w:szCs w:val="24"/>
        </w:rPr>
      </w:pPr>
      <w:r w:rsidRPr="00B21AF7">
        <w:rPr>
          <w:sz w:val="24"/>
          <w:szCs w:val="24"/>
        </w:rPr>
        <w:t>6.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Упражнение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«Точечный</w:t>
      </w:r>
      <w:r w:rsidR="00356EE6" w:rsidRPr="00B21AF7">
        <w:rPr>
          <w:sz w:val="24"/>
          <w:szCs w:val="24"/>
        </w:rPr>
        <w:t xml:space="preserve"> </w:t>
      </w:r>
      <w:r w:rsidRPr="00B21AF7">
        <w:rPr>
          <w:sz w:val="24"/>
          <w:szCs w:val="24"/>
        </w:rPr>
        <w:t>диктант»</w:t>
      </w:r>
    </w:p>
    <w:p w14:paraId="680993D3" w14:textId="523FD8BF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lastRenderedPageBreak/>
        <w:t>Инструкция.</w:t>
      </w:r>
      <w:r w:rsidR="00356EE6" w:rsidRPr="002942A5">
        <w:rPr>
          <w:b/>
          <w:bCs/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просит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 xml:space="preserve">ребёнка </w:t>
      </w:r>
      <w:r w:rsidRPr="002942A5">
        <w:rPr>
          <w:sz w:val="28"/>
          <w:szCs w:val="28"/>
        </w:rPr>
        <w:t>открыть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тетрадь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найти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точку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посередине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страницы,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обозначив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ее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цифрой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1,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отсчитать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нее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вправо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5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клеток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поставить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точку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2.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этой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точки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отсчитать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вниз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3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клетки,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поставить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точку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3,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которой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отсчитать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5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клеток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влево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поставить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точку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4.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После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этого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называет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порядок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соединения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всех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точек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(в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результате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должно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появиться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изображение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закрытого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почтового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конверта),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после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чего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просит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ребёнка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дорисовать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изображение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так,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чтобы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получился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открытый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конверт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(при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необходимости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взрослы</w:t>
      </w:r>
      <w:r w:rsidR="008D2228" w:rsidRPr="002942A5">
        <w:rPr>
          <w:sz w:val="28"/>
          <w:szCs w:val="28"/>
        </w:rPr>
        <w:t>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оказыва</w:t>
      </w:r>
      <w:r w:rsidR="008D2228" w:rsidRPr="002942A5">
        <w:rPr>
          <w:sz w:val="28"/>
          <w:szCs w:val="28"/>
        </w:rPr>
        <w:t>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помощь).</w:t>
      </w:r>
      <w:r w:rsidR="00356EE6" w:rsidRPr="002942A5">
        <w:rPr>
          <w:sz w:val="28"/>
          <w:szCs w:val="28"/>
        </w:rPr>
        <w:t xml:space="preserve"> </w:t>
      </w:r>
    </w:p>
    <w:p w14:paraId="5279046E" w14:textId="76ECE783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7.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Массаж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простым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карандашом</w:t>
      </w:r>
    </w:p>
    <w:p w14:paraId="07ABD6B1" w14:textId="4C3D3947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предлагается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вслед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родителем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повторить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массажные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движения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помощью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простого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карандаша:</w:t>
      </w:r>
      <w:r w:rsidR="00356EE6" w:rsidRPr="002942A5">
        <w:rPr>
          <w:sz w:val="28"/>
          <w:szCs w:val="28"/>
        </w:rPr>
        <w:t xml:space="preserve"> </w:t>
      </w:r>
    </w:p>
    <w:p w14:paraId="6657F8E6" w14:textId="0FD4C15F" w:rsidR="00FB65FC" w:rsidRPr="002942A5" w:rsidRDefault="00FB65FC" w:rsidP="002942A5">
      <w:pPr>
        <w:pStyle w:val="Ul"/>
        <w:numPr>
          <w:ilvl w:val="0"/>
          <w:numId w:val="4"/>
        </w:numPr>
        <w:spacing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прокатить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карандаш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столу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двумя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руками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одновременно;</w:t>
      </w:r>
    </w:p>
    <w:p w14:paraId="57F47D06" w14:textId="5D164DD5" w:rsidR="00FB65FC" w:rsidRPr="002942A5" w:rsidRDefault="00FB65FC" w:rsidP="002942A5">
      <w:pPr>
        <w:pStyle w:val="Ul"/>
        <w:numPr>
          <w:ilvl w:val="0"/>
          <w:numId w:val="4"/>
        </w:numPr>
        <w:spacing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прокатить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карандаш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между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ладонями;</w:t>
      </w:r>
    </w:p>
    <w:p w14:paraId="596D377B" w14:textId="6606DF11" w:rsidR="00FB65FC" w:rsidRPr="002942A5" w:rsidRDefault="00FB65FC" w:rsidP="002942A5">
      <w:pPr>
        <w:pStyle w:val="Ul"/>
        <w:numPr>
          <w:ilvl w:val="0"/>
          <w:numId w:val="4"/>
        </w:numPr>
        <w:spacing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сделать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точечный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массаж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центра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ладоней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концом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карандаша;</w:t>
      </w:r>
    </w:p>
    <w:p w14:paraId="4DF63D87" w14:textId="13A63DAF" w:rsidR="00FB65FC" w:rsidRPr="002942A5" w:rsidRDefault="00FB65FC" w:rsidP="002942A5">
      <w:pPr>
        <w:pStyle w:val="Ul"/>
        <w:numPr>
          <w:ilvl w:val="0"/>
          <w:numId w:val="4"/>
        </w:numPr>
        <w:spacing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перебирать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карандаш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двумя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пальцами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сверху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вниз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обратную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сторону.</w:t>
      </w:r>
    </w:p>
    <w:p w14:paraId="7AA347B2" w14:textId="1D1EC3D5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8.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«Внимание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рисуем!»</w:t>
      </w:r>
    </w:p>
    <w:p w14:paraId="650267D4" w14:textId="2C43D1D9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i/>
          <w:iCs/>
          <w:sz w:val="28"/>
          <w:szCs w:val="28"/>
        </w:rPr>
        <w:t>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покажу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картинку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медленно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сосчитаю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пяти.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Пока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буду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считать,</w:t>
      </w:r>
      <w:r w:rsidR="00356EE6" w:rsidRPr="002942A5">
        <w:rPr>
          <w:i/>
          <w:iCs/>
          <w:sz w:val="28"/>
          <w:szCs w:val="28"/>
        </w:rPr>
        <w:t xml:space="preserve"> </w:t>
      </w:r>
      <w:r w:rsidR="008D2228" w:rsidRPr="002942A5">
        <w:rPr>
          <w:i/>
          <w:iCs/>
          <w:sz w:val="28"/>
          <w:szCs w:val="28"/>
        </w:rPr>
        <w:t>т</w:t>
      </w:r>
      <w:r w:rsidRPr="002942A5">
        <w:rPr>
          <w:i/>
          <w:iCs/>
          <w:sz w:val="28"/>
          <w:szCs w:val="28"/>
        </w:rPr>
        <w:t>ы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внимательно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смотри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картинку,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когда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произнесу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«пять»,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картинку</w:t>
      </w:r>
      <w:r w:rsidR="00356EE6" w:rsidRPr="002942A5">
        <w:rPr>
          <w:i/>
          <w:iCs/>
          <w:sz w:val="28"/>
          <w:szCs w:val="28"/>
        </w:rPr>
        <w:t xml:space="preserve"> </w:t>
      </w:r>
      <w:proofErr w:type="gramStart"/>
      <w:r w:rsidRPr="002942A5">
        <w:rPr>
          <w:i/>
          <w:iCs/>
          <w:sz w:val="28"/>
          <w:szCs w:val="28"/>
        </w:rPr>
        <w:t>убираю</w:t>
      </w:r>
      <w:proofErr w:type="gramEnd"/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8D2228" w:rsidRPr="002942A5">
        <w:rPr>
          <w:i/>
          <w:iCs/>
          <w:sz w:val="28"/>
          <w:szCs w:val="28"/>
        </w:rPr>
        <w:t>т</w:t>
      </w:r>
      <w:r w:rsidRPr="002942A5">
        <w:rPr>
          <w:i/>
          <w:iCs/>
          <w:sz w:val="28"/>
          <w:szCs w:val="28"/>
        </w:rPr>
        <w:t>ы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начинае</w:t>
      </w:r>
      <w:r w:rsidR="008D2228" w:rsidRPr="002942A5">
        <w:rPr>
          <w:i/>
          <w:iCs/>
          <w:sz w:val="28"/>
          <w:szCs w:val="28"/>
        </w:rPr>
        <w:t>шь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рисовать.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Варианты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картинок</w:t>
      </w:r>
      <w:r w:rsidR="00436786" w:rsidRPr="002942A5">
        <w:rPr>
          <w:sz w:val="28"/>
          <w:szCs w:val="28"/>
        </w:rPr>
        <w:t xml:space="preserve"> в </w:t>
      </w:r>
      <w:hyperlink w:anchor="_Приложение_21" w:history="1">
        <w:r w:rsidR="00436786" w:rsidRPr="002942A5">
          <w:rPr>
            <w:rStyle w:val="a5"/>
            <w:color w:val="ED8800" w:themeColor="hyperlink" w:themeShade="BF"/>
            <w:sz w:val="28"/>
            <w:szCs w:val="28"/>
          </w:rPr>
          <w:t>Приложении 21</w:t>
        </w:r>
      </w:hyperlink>
      <w:r w:rsidR="00356EE6" w:rsidRPr="002942A5">
        <w:rPr>
          <w:color w:val="B76E0B" w:themeColor="accent1" w:themeShade="BF"/>
          <w:sz w:val="28"/>
          <w:szCs w:val="28"/>
        </w:rPr>
        <w:t xml:space="preserve"> </w:t>
      </w:r>
    </w:p>
    <w:p w14:paraId="0D0BEB73" w14:textId="61D8C95D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9.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Упражнение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«Чем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отличаются»</w:t>
      </w:r>
    </w:p>
    <w:p w14:paraId="1D546170" w14:textId="2C5B3593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показывает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бабочку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гусеницу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спрашивает: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чем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они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отличаются.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Затем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таким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же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образом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проходит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сравнение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белочки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зайца.</w:t>
      </w:r>
      <w:r w:rsidR="00356EE6" w:rsidRPr="002942A5">
        <w:rPr>
          <w:sz w:val="28"/>
          <w:szCs w:val="28"/>
        </w:rPr>
        <w:t xml:space="preserve"> </w:t>
      </w:r>
      <w:hyperlink w:anchor="_Приложение_22" w:history="1">
        <w:r w:rsidR="00436786" w:rsidRPr="002942A5">
          <w:rPr>
            <w:rStyle w:val="a5"/>
            <w:color w:val="ED8800" w:themeColor="hyperlink" w:themeShade="BF"/>
            <w:sz w:val="28"/>
            <w:szCs w:val="28"/>
          </w:rPr>
          <w:t>Приложение 22</w:t>
        </w:r>
        <w:r w:rsidR="00436786" w:rsidRPr="002942A5">
          <w:rPr>
            <w:rStyle w:val="a5"/>
            <w:sz w:val="28"/>
            <w:szCs w:val="28"/>
          </w:rPr>
          <w:t>.</w:t>
        </w:r>
      </w:hyperlink>
    </w:p>
    <w:p w14:paraId="492AC42D" w14:textId="41DAEDC8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10.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Упражнение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«Домики»</w:t>
      </w:r>
    </w:p>
    <w:p w14:paraId="08B4DEEC" w14:textId="09772EAB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просит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ребёнка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нарисовать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листе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два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одинаковых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домика.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Взрослы</w:t>
      </w:r>
      <w:r w:rsidR="008D2228" w:rsidRPr="002942A5">
        <w:rPr>
          <w:sz w:val="28"/>
          <w:szCs w:val="28"/>
        </w:rPr>
        <w:t>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проверя</w:t>
      </w:r>
      <w:r w:rsidR="008D2228" w:rsidRPr="002942A5">
        <w:rPr>
          <w:sz w:val="28"/>
          <w:szCs w:val="28"/>
        </w:rPr>
        <w:t>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правильность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выполнения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обраща</w:t>
      </w:r>
      <w:r w:rsidR="008D2228" w:rsidRPr="002942A5">
        <w:rPr>
          <w:sz w:val="28"/>
          <w:szCs w:val="28"/>
        </w:rPr>
        <w:t>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внимание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ребёнка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имеющие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отличия.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После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этого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предлагается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нарисовать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третий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домик,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который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будет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отличаться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двух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первых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только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одной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деталью.</w:t>
      </w:r>
      <w:r w:rsidR="00356EE6" w:rsidRPr="002942A5">
        <w:rPr>
          <w:sz w:val="28"/>
          <w:szCs w:val="28"/>
        </w:rPr>
        <w:t xml:space="preserve"> </w:t>
      </w:r>
    </w:p>
    <w:p w14:paraId="1DD8BEC8" w14:textId="3428E0D3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11.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«Посчитай-ка!»</w:t>
      </w:r>
    </w:p>
    <w:p w14:paraId="1F1BB73B" w14:textId="16AE4F8C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просит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ребёнка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взять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5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счетных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палочек,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прибавить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ним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еще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3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посчитать,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сколько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получилось.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Затем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предлагается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отнять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2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палочки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сказать,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сколько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осталось.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п.</w:t>
      </w:r>
      <w:r w:rsidR="00356EE6" w:rsidRPr="002942A5">
        <w:rPr>
          <w:sz w:val="28"/>
          <w:szCs w:val="28"/>
        </w:rPr>
        <w:t xml:space="preserve"> </w:t>
      </w:r>
    </w:p>
    <w:p w14:paraId="05510B3C" w14:textId="458FC260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12.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«Ассоциативная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цепочка»</w:t>
      </w:r>
    </w:p>
    <w:p w14:paraId="1128A423" w14:textId="66C3D325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называет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любое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слово,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например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«солнце»,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просит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ребёнка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ответить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вопрос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«Какое?».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Например: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желтое,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большое,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круглое,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горячее.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прилагательному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«горячее»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вопрос: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что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еще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бывает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горячим?».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(Блины,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чай,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суп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п.)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одному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перечисленных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снова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вопрос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«Какой?».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Таким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образом,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получается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цепочка,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состоящая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определений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ним.</w:t>
      </w:r>
      <w:r w:rsidR="00356EE6" w:rsidRPr="002942A5">
        <w:rPr>
          <w:sz w:val="28"/>
          <w:szCs w:val="28"/>
        </w:rPr>
        <w:t xml:space="preserve"> </w:t>
      </w:r>
    </w:p>
    <w:p w14:paraId="5F2D940D" w14:textId="57AE1A85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13.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Упражнение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«Цветные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флажки»</w:t>
      </w:r>
    </w:p>
    <w:p w14:paraId="72959F8B" w14:textId="7AFA91F0" w:rsidR="00FB65FC" w:rsidRPr="002942A5" w:rsidRDefault="00FB65FC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Сейчас</w:t>
      </w:r>
      <w:r w:rsidR="00356EE6" w:rsidRPr="002942A5">
        <w:rPr>
          <w:i/>
          <w:iCs/>
          <w:sz w:val="28"/>
          <w:szCs w:val="28"/>
        </w:rPr>
        <w:t xml:space="preserve"> </w:t>
      </w:r>
      <w:r w:rsidR="008D2228" w:rsidRPr="002942A5">
        <w:rPr>
          <w:i/>
          <w:iCs/>
          <w:sz w:val="28"/>
          <w:szCs w:val="28"/>
        </w:rPr>
        <w:t xml:space="preserve">мы с тобой оценим нашу </w:t>
      </w:r>
      <w:r w:rsidRPr="002942A5">
        <w:rPr>
          <w:i/>
          <w:iCs/>
          <w:sz w:val="28"/>
          <w:szCs w:val="28"/>
        </w:rPr>
        <w:t>работу.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Подойди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столу,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там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лежат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флажки.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Какие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8D2228" w:rsidRPr="002942A5">
        <w:rPr>
          <w:i/>
          <w:iCs/>
          <w:sz w:val="28"/>
          <w:szCs w:val="28"/>
        </w:rPr>
        <w:t>ты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види</w:t>
      </w:r>
      <w:r w:rsidR="008D2228" w:rsidRPr="002942A5">
        <w:rPr>
          <w:i/>
          <w:iCs/>
          <w:sz w:val="28"/>
          <w:szCs w:val="28"/>
        </w:rPr>
        <w:t>шь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флажки?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sz w:val="28"/>
          <w:szCs w:val="28"/>
        </w:rPr>
        <w:t>(Красные,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желтые,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зеленые,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синие)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Запоминай: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71169C1E" w14:textId="02A9DB5A" w:rsidR="00FB65FC" w:rsidRPr="002942A5" w:rsidRDefault="00FB65FC" w:rsidP="002942A5">
      <w:pPr>
        <w:pStyle w:val="Ul"/>
        <w:numPr>
          <w:ilvl w:val="0"/>
          <w:numId w:val="5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красный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флажок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все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получилось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отлично;</w:t>
      </w:r>
    </w:p>
    <w:p w14:paraId="0B701839" w14:textId="420A2A09" w:rsidR="00FB65FC" w:rsidRPr="002942A5" w:rsidRDefault="00FB65FC" w:rsidP="002942A5">
      <w:pPr>
        <w:pStyle w:val="Ul"/>
        <w:numPr>
          <w:ilvl w:val="0"/>
          <w:numId w:val="5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желтый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все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получилось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хорошо;</w:t>
      </w:r>
    </w:p>
    <w:p w14:paraId="665DF6C8" w14:textId="04279FA0" w:rsidR="00FB65FC" w:rsidRPr="002942A5" w:rsidRDefault="00FB65FC" w:rsidP="002942A5">
      <w:pPr>
        <w:pStyle w:val="Ul"/>
        <w:numPr>
          <w:ilvl w:val="0"/>
          <w:numId w:val="5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зеленый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только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несколько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заданий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получилось;</w:t>
      </w:r>
    </w:p>
    <w:p w14:paraId="3DD139B6" w14:textId="60815954" w:rsidR="00FB65FC" w:rsidRPr="002942A5" w:rsidRDefault="00FB65FC" w:rsidP="002942A5">
      <w:pPr>
        <w:pStyle w:val="Ul"/>
        <w:numPr>
          <w:ilvl w:val="0"/>
          <w:numId w:val="5"/>
        </w:numPr>
        <w:spacing w:line="240" w:lineRule="auto"/>
        <w:rPr>
          <w:i/>
          <w:iCs/>
          <w:sz w:val="28"/>
          <w:szCs w:val="28"/>
        </w:rPr>
      </w:pPr>
      <w:proofErr w:type="gramStart"/>
      <w:r w:rsidRPr="002942A5">
        <w:rPr>
          <w:i/>
          <w:iCs/>
          <w:sz w:val="28"/>
          <w:szCs w:val="28"/>
        </w:rPr>
        <w:t>синий</w:t>
      </w:r>
      <w:proofErr w:type="gramEnd"/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получилось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так,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как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хотелось.</w:t>
      </w:r>
    </w:p>
    <w:p w14:paraId="1E9FD9E7" w14:textId="6368681A" w:rsidR="00FB65FC" w:rsidRPr="002942A5" w:rsidRDefault="00FB65FC" w:rsidP="002942A5">
      <w:pPr>
        <w:spacing w:after="0"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Подумай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возьми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нужный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флажок.</w:t>
      </w:r>
    </w:p>
    <w:p w14:paraId="75774423" w14:textId="4F172060" w:rsidR="00FB65FC" w:rsidRPr="002942A5" w:rsidRDefault="00FB65FC" w:rsidP="002942A5">
      <w:pPr>
        <w:spacing w:after="0" w:line="240" w:lineRule="auto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Примечание.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Ребёнок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оценива</w:t>
      </w:r>
      <w:r w:rsidR="008D2228" w:rsidRPr="002942A5">
        <w:rPr>
          <w:sz w:val="28"/>
          <w:szCs w:val="28"/>
        </w:rPr>
        <w:t>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свою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работу,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фиксирует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выбор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ребенка.</w:t>
      </w:r>
      <w:r w:rsidR="00356EE6" w:rsidRPr="002942A5">
        <w:rPr>
          <w:sz w:val="28"/>
          <w:szCs w:val="28"/>
        </w:rPr>
        <w:t xml:space="preserve"> </w:t>
      </w:r>
    </w:p>
    <w:p w14:paraId="7B7DEF05" w14:textId="32C73E1A" w:rsidR="00FB65FC" w:rsidRPr="002942A5" w:rsidRDefault="00FB65FC" w:rsidP="002942A5">
      <w:pPr>
        <w:pStyle w:val="3"/>
        <w:spacing w:before="0" w:line="240" w:lineRule="auto"/>
        <w:rPr>
          <w:b/>
          <w:bCs/>
          <w:sz w:val="28"/>
          <w:szCs w:val="28"/>
        </w:rPr>
      </w:pPr>
      <w:r w:rsidRPr="002942A5">
        <w:rPr>
          <w:rFonts w:ascii="Times New Roman" w:hAnsi="Times New Roman" w:cs="Times New Roman"/>
          <w:sz w:val="28"/>
          <w:szCs w:val="28"/>
        </w:rPr>
        <w:br w:type="page"/>
      </w:r>
      <w:r w:rsidR="00356EE6" w:rsidRPr="002942A5">
        <w:rPr>
          <w:sz w:val="28"/>
          <w:szCs w:val="28"/>
        </w:rPr>
        <w:lastRenderedPageBreak/>
        <w:t xml:space="preserve"> </w:t>
      </w:r>
      <w:bookmarkStart w:id="19" w:name="_Toc41838106"/>
      <w:r w:rsidR="00356EE6" w:rsidRPr="002942A5">
        <w:rPr>
          <w:b/>
          <w:bCs/>
          <w:sz w:val="28"/>
          <w:szCs w:val="28"/>
        </w:rPr>
        <w:t xml:space="preserve">ЗАНЯТИЕ </w:t>
      </w:r>
      <w:r w:rsidRPr="002942A5">
        <w:rPr>
          <w:b/>
          <w:bCs/>
          <w:sz w:val="28"/>
          <w:szCs w:val="28"/>
        </w:rPr>
        <w:t>12</w:t>
      </w:r>
      <w:bookmarkEnd w:id="19"/>
    </w:p>
    <w:p w14:paraId="6D1BDF3D" w14:textId="77777777" w:rsidR="00CD6F13" w:rsidRPr="002942A5" w:rsidRDefault="00CD6F13" w:rsidP="002942A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361A2405" w14:textId="400223A3" w:rsidR="00FB65FC" w:rsidRPr="002942A5" w:rsidRDefault="00CD6F13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Что понадобится для занятия: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лист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в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линейку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с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 xml:space="preserve">нарисованными на нём </w:t>
      </w:r>
      <w:r w:rsidR="00D177BD" w:rsidRPr="002942A5">
        <w:rPr>
          <w:sz w:val="28"/>
          <w:szCs w:val="28"/>
          <w:u w:val="single"/>
        </w:rPr>
        <w:t xml:space="preserve">простым </w:t>
      </w:r>
      <w:r w:rsidRPr="002942A5">
        <w:rPr>
          <w:sz w:val="28"/>
          <w:szCs w:val="28"/>
          <w:u w:val="single"/>
        </w:rPr>
        <w:t>карандашом</w:t>
      </w:r>
      <w:r w:rsidRPr="002942A5">
        <w:rPr>
          <w:sz w:val="28"/>
          <w:szCs w:val="28"/>
        </w:rPr>
        <w:t xml:space="preserve"> буквами и цифрами </w:t>
      </w:r>
      <w:hyperlink w:anchor="_Приложение_23" w:history="1">
        <w:r w:rsidRPr="002942A5">
          <w:rPr>
            <w:rStyle w:val="a5"/>
            <w:color w:val="ED8800" w:themeColor="hyperlink" w:themeShade="BF"/>
            <w:sz w:val="28"/>
            <w:szCs w:val="28"/>
          </w:rPr>
          <w:t>(Приложение 23)</w:t>
        </w:r>
      </w:hyperlink>
      <w:r w:rsidR="00FB65FC" w:rsidRPr="002942A5">
        <w:rPr>
          <w:sz w:val="28"/>
          <w:szCs w:val="28"/>
        </w:rPr>
        <w:t>;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 xml:space="preserve">ластик; </w:t>
      </w:r>
      <w:r w:rsidR="00FB65FC" w:rsidRPr="002942A5">
        <w:rPr>
          <w:sz w:val="28"/>
          <w:szCs w:val="28"/>
        </w:rPr>
        <w:t>счетные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палочки;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бланк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с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заданием</w:t>
      </w:r>
      <w:r w:rsidRPr="002942A5">
        <w:rPr>
          <w:sz w:val="28"/>
          <w:szCs w:val="28"/>
        </w:rPr>
        <w:t xml:space="preserve"> </w:t>
      </w:r>
      <w:hyperlink w:anchor="_Приложение_24" w:history="1">
        <w:r w:rsidRPr="002942A5">
          <w:rPr>
            <w:rStyle w:val="a5"/>
            <w:color w:val="ED8800" w:themeColor="hyperlink" w:themeShade="BF"/>
            <w:sz w:val="28"/>
            <w:szCs w:val="28"/>
          </w:rPr>
          <w:t>(Приложение 24)</w:t>
        </w:r>
      </w:hyperlink>
      <w:r w:rsidR="00FB65FC" w:rsidRPr="002942A5">
        <w:rPr>
          <w:sz w:val="28"/>
          <w:szCs w:val="28"/>
        </w:rPr>
        <w:t>;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8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треугольников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6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×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6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см</w:t>
      </w:r>
      <w:r w:rsidRPr="002942A5">
        <w:rPr>
          <w:sz w:val="28"/>
          <w:szCs w:val="28"/>
        </w:rPr>
        <w:t xml:space="preserve"> </w:t>
      </w:r>
      <w:hyperlink w:anchor="_Приложение_25" w:history="1">
        <w:r w:rsidRPr="002942A5">
          <w:rPr>
            <w:rStyle w:val="a5"/>
            <w:color w:val="ED8800" w:themeColor="hyperlink" w:themeShade="BF"/>
            <w:sz w:val="28"/>
            <w:szCs w:val="28"/>
          </w:rPr>
          <w:t>(Приложение 25)</w:t>
        </w:r>
      </w:hyperlink>
      <w:r w:rsidR="00FB65FC" w:rsidRPr="002942A5">
        <w:rPr>
          <w:sz w:val="28"/>
          <w:szCs w:val="28"/>
        </w:rPr>
        <w:t>;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простой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карандаш;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цветные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карандаши;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альбом для рисования;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мяч</w:t>
      </w:r>
      <w:r w:rsidR="00DE0102" w:rsidRPr="002942A5">
        <w:rPr>
          <w:sz w:val="28"/>
          <w:szCs w:val="28"/>
        </w:rPr>
        <w:t>; альбом для рисования.</w:t>
      </w:r>
    </w:p>
    <w:p w14:paraId="12AB2876" w14:textId="24EF3192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1.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Игра-приветствие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«Давайте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поздороваемся»</w:t>
      </w:r>
    </w:p>
    <w:p w14:paraId="4B3BFD00" w14:textId="1E3A0B7C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proofErr w:type="gramStart"/>
      <w:r w:rsidR="008D2228" w:rsidRPr="002942A5">
        <w:rPr>
          <w:sz w:val="28"/>
          <w:szCs w:val="28"/>
        </w:rPr>
        <w:t>Родитель и ребёнок здороваются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определенным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образом: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один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хлопок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пальчиками;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два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proofErr w:type="spellStart"/>
      <w:r w:rsidRPr="002942A5">
        <w:rPr>
          <w:sz w:val="28"/>
          <w:szCs w:val="28"/>
        </w:rPr>
        <w:t>локоточками</w:t>
      </w:r>
      <w:proofErr w:type="spellEnd"/>
      <w:r w:rsidRPr="002942A5">
        <w:rPr>
          <w:sz w:val="28"/>
          <w:szCs w:val="28"/>
        </w:rPr>
        <w:t>;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три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лобиками;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четыре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плечиками.</w:t>
      </w:r>
      <w:r w:rsidR="00356EE6" w:rsidRPr="002942A5">
        <w:rPr>
          <w:sz w:val="28"/>
          <w:szCs w:val="28"/>
        </w:rPr>
        <w:t xml:space="preserve"> </w:t>
      </w:r>
      <w:proofErr w:type="gramEnd"/>
    </w:p>
    <w:p w14:paraId="5765C370" w14:textId="7FECB2B1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2.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«Колпак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треугольный»</w:t>
      </w:r>
    </w:p>
    <w:p w14:paraId="760782BD" w14:textId="607B6D1F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D2228" w:rsidRPr="002942A5">
        <w:rPr>
          <w:sz w:val="28"/>
          <w:szCs w:val="28"/>
        </w:rPr>
        <w:t>Родитель и ребёнок стоят друг напротив друга</w:t>
      </w:r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Родитель и ребёнок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очереди,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начиная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родителя</w:t>
      </w:r>
      <w:r w:rsidRPr="002942A5">
        <w:rPr>
          <w:sz w:val="28"/>
          <w:szCs w:val="28"/>
        </w:rPr>
        <w:t>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произносят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одному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слову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фразы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«Колпак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мой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треугольный,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мой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треугольный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колпак,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если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треугольный,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это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мой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колпак»</w:t>
      </w:r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Затем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фраза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повторяется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снова,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но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тот, кому выпало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говорить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слово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«колпак»,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заменя</w:t>
      </w:r>
      <w:r w:rsidR="008646B8" w:rsidRPr="002942A5">
        <w:rPr>
          <w:sz w:val="28"/>
          <w:szCs w:val="28"/>
        </w:rPr>
        <w:t>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его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жестом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два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легких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хлопка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ладошкой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своей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голове.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следующий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раз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жестами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уже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заменяется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два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слова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«колпак»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«мой»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(показать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рукой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себя),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д.,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пока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будут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заменены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все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слова.</w:t>
      </w:r>
      <w:r w:rsidR="00356EE6" w:rsidRPr="002942A5">
        <w:rPr>
          <w:sz w:val="28"/>
          <w:szCs w:val="28"/>
        </w:rPr>
        <w:t xml:space="preserve"> </w:t>
      </w:r>
    </w:p>
    <w:p w14:paraId="192F91CF" w14:textId="7FF26905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3.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«Назови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меня»</w:t>
      </w:r>
    </w:p>
    <w:p w14:paraId="50F9837F" w14:textId="503BA7F7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Родитель и ребёнок находятся друг напротив друга</w:t>
      </w:r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 xml:space="preserve">Родитель </w:t>
      </w:r>
      <w:r w:rsidRPr="002942A5">
        <w:rPr>
          <w:sz w:val="28"/>
          <w:szCs w:val="28"/>
        </w:rPr>
        <w:t>подбрасывает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мяч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вверх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называет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 xml:space="preserve">любое </w:t>
      </w:r>
      <w:r w:rsidRPr="002942A5">
        <w:rPr>
          <w:sz w:val="28"/>
          <w:szCs w:val="28"/>
        </w:rPr>
        <w:t>имя</w:t>
      </w:r>
      <w:r w:rsidR="008646B8" w:rsidRPr="002942A5">
        <w:rPr>
          <w:sz w:val="28"/>
          <w:szCs w:val="28"/>
        </w:rPr>
        <w:t xml:space="preserve"> и отскакивает в сторону</w:t>
      </w:r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Ребёнок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должен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подбежать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поймать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мяч</w:t>
      </w:r>
      <w:r w:rsidR="008646B8" w:rsidRPr="002942A5">
        <w:rPr>
          <w:sz w:val="28"/>
          <w:szCs w:val="28"/>
        </w:rPr>
        <w:t>. Потом родитель и ребёнок меняются местами</w:t>
      </w:r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</w:p>
    <w:p w14:paraId="0F367C0D" w14:textId="1D03804F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4.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внимание</w:t>
      </w:r>
    </w:p>
    <w:p w14:paraId="3841BB31" w14:textId="1BC4CDA9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i/>
          <w:iCs/>
          <w:sz w:val="28"/>
          <w:szCs w:val="28"/>
        </w:rPr>
        <w:t>У</w:t>
      </w:r>
      <w:r w:rsidR="00356EE6" w:rsidRPr="002942A5">
        <w:rPr>
          <w:i/>
          <w:iCs/>
          <w:sz w:val="28"/>
          <w:szCs w:val="28"/>
        </w:rPr>
        <w:t xml:space="preserve"> </w:t>
      </w:r>
      <w:r w:rsidR="008646B8" w:rsidRPr="002942A5">
        <w:rPr>
          <w:i/>
          <w:iCs/>
          <w:sz w:val="28"/>
          <w:szCs w:val="28"/>
        </w:rPr>
        <w:t>нас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столе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лежит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лист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линейку,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котором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написаны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буквы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цифры.</w:t>
      </w:r>
      <w:r w:rsidR="00356EE6" w:rsidRPr="002942A5">
        <w:rPr>
          <w:i/>
          <w:iCs/>
          <w:sz w:val="28"/>
          <w:szCs w:val="28"/>
        </w:rPr>
        <w:t xml:space="preserve"> </w:t>
      </w:r>
      <w:r w:rsidR="008646B8" w:rsidRPr="002942A5">
        <w:rPr>
          <w:i/>
          <w:iCs/>
          <w:sz w:val="28"/>
          <w:szCs w:val="28"/>
        </w:rPr>
        <w:t>Твоя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задача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ластиком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стереть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все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цифры</w:t>
      </w:r>
      <w:hyperlink w:anchor="_Приложение_23" w:history="1">
        <w:r w:rsidRPr="002942A5">
          <w:rPr>
            <w:rStyle w:val="a5"/>
            <w:i/>
            <w:iCs/>
            <w:sz w:val="28"/>
            <w:szCs w:val="28"/>
          </w:rPr>
          <w:t>.</w:t>
        </w:r>
        <w:r w:rsidR="00356EE6" w:rsidRPr="002942A5">
          <w:rPr>
            <w:rStyle w:val="a5"/>
            <w:i/>
            <w:iCs/>
            <w:sz w:val="28"/>
            <w:szCs w:val="28"/>
          </w:rPr>
          <w:t xml:space="preserve"> </w:t>
        </w:r>
        <w:r w:rsidR="00CD6F13" w:rsidRPr="002942A5">
          <w:rPr>
            <w:rStyle w:val="a5"/>
            <w:color w:val="ED8800" w:themeColor="hyperlink" w:themeShade="BF"/>
            <w:sz w:val="28"/>
            <w:szCs w:val="28"/>
          </w:rPr>
          <w:t>Приложение 23.</w:t>
        </w:r>
      </w:hyperlink>
    </w:p>
    <w:p w14:paraId="3FEE439D" w14:textId="128C4619" w:rsidR="00FB65FC" w:rsidRPr="002942A5" w:rsidRDefault="00FB65FC" w:rsidP="002942A5">
      <w:pPr>
        <w:spacing w:after="0" w:line="240" w:lineRule="auto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Примечание.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Ребёнок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выполня</w:t>
      </w:r>
      <w:r w:rsidR="008646B8" w:rsidRPr="002942A5">
        <w:rPr>
          <w:sz w:val="28"/>
          <w:szCs w:val="28"/>
        </w:rPr>
        <w:t>е</w:t>
      </w:r>
      <w:r w:rsidRPr="002942A5">
        <w:rPr>
          <w:sz w:val="28"/>
          <w:szCs w:val="28"/>
        </w:rPr>
        <w:t>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чита</w:t>
      </w:r>
      <w:r w:rsidR="008646B8" w:rsidRPr="002942A5">
        <w:rPr>
          <w:sz w:val="28"/>
          <w:szCs w:val="28"/>
        </w:rPr>
        <w:t>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получившееся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предложение.</w:t>
      </w:r>
      <w:r w:rsidR="00356EE6" w:rsidRPr="002942A5">
        <w:rPr>
          <w:sz w:val="28"/>
          <w:szCs w:val="28"/>
        </w:rPr>
        <w:t xml:space="preserve"> </w:t>
      </w:r>
    </w:p>
    <w:p w14:paraId="32A4BEFE" w14:textId="3513E0D3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5.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«Составь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задачу»</w:t>
      </w:r>
    </w:p>
    <w:p w14:paraId="753FF1C2" w14:textId="51D8916C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b/>
          <w:bCs/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Ребёнку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предлагается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выложить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счетных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палочек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три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цифры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знаки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«+»</w:t>
      </w:r>
      <w:proofErr w:type="gramStart"/>
      <w:r w:rsidRPr="002942A5">
        <w:rPr>
          <w:sz w:val="28"/>
          <w:szCs w:val="28"/>
        </w:rPr>
        <w:t>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</w:t>
      </w:r>
      <w:proofErr w:type="gramEnd"/>
      <w:r w:rsidRPr="002942A5">
        <w:rPr>
          <w:sz w:val="28"/>
          <w:szCs w:val="28"/>
        </w:rPr>
        <w:t>-»,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«=».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Составить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задачу,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используя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выложенные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счетных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палочек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цифры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знаки.</w:t>
      </w:r>
      <w:r w:rsidR="00356EE6" w:rsidRPr="002942A5">
        <w:rPr>
          <w:sz w:val="28"/>
          <w:szCs w:val="28"/>
        </w:rPr>
        <w:t xml:space="preserve"> </w:t>
      </w:r>
    </w:p>
    <w:p w14:paraId="312A975D" w14:textId="26B509A5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6.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развитие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интеллектуальных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способностей</w:t>
      </w:r>
    </w:p>
    <w:p w14:paraId="49FD963D" w14:textId="6048CD9A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Ребёнку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предлагается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найти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дорогу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домикам,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используя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подсказки</w:t>
      </w:r>
      <w:r w:rsidR="00356EE6" w:rsidRPr="002942A5">
        <w:rPr>
          <w:sz w:val="28"/>
          <w:szCs w:val="28"/>
        </w:rPr>
        <w:t xml:space="preserve"> </w:t>
      </w:r>
      <w:hyperlink w:anchor="_Приложение_24" w:history="1">
        <w:r w:rsidRPr="002942A5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DE0102" w:rsidRPr="002942A5">
          <w:rPr>
            <w:rStyle w:val="a5"/>
            <w:color w:val="ED8800" w:themeColor="hyperlink" w:themeShade="BF"/>
            <w:sz w:val="28"/>
            <w:szCs w:val="28"/>
          </w:rPr>
          <w:t>Приложение 24</w:t>
        </w:r>
        <w:r w:rsidRPr="002942A5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Путь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начинается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стрелки.</w:t>
      </w:r>
      <w:r w:rsidR="00356EE6" w:rsidRPr="002942A5">
        <w:rPr>
          <w:sz w:val="28"/>
          <w:szCs w:val="28"/>
        </w:rPr>
        <w:t xml:space="preserve"> </w:t>
      </w:r>
    </w:p>
    <w:p w14:paraId="6F15837D" w14:textId="370FA44F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7.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Логические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задачи</w:t>
      </w:r>
    </w:p>
    <w:p w14:paraId="27624BCC" w14:textId="34BF2B13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b/>
          <w:bCs/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Ребёнок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отвеча</w:t>
      </w:r>
      <w:r w:rsidR="008646B8" w:rsidRPr="002942A5">
        <w:rPr>
          <w:sz w:val="28"/>
          <w:szCs w:val="28"/>
        </w:rPr>
        <w:t>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вопросы,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объясняя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ответ:</w:t>
      </w:r>
      <w:r w:rsidR="00356EE6" w:rsidRPr="002942A5">
        <w:rPr>
          <w:sz w:val="28"/>
          <w:szCs w:val="28"/>
        </w:rPr>
        <w:t xml:space="preserve"> </w:t>
      </w:r>
    </w:p>
    <w:p w14:paraId="01028E7B" w14:textId="40BC589D" w:rsidR="00FB65FC" w:rsidRPr="002942A5" w:rsidRDefault="00FB65FC" w:rsidP="002942A5">
      <w:pPr>
        <w:pStyle w:val="Ul"/>
        <w:numPr>
          <w:ilvl w:val="0"/>
          <w:numId w:val="6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Марина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Таня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пили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разные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соки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яблочный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виноградный.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Марина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пила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яблочный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сок.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Какой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сок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пила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Таня?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5A20AF17" w14:textId="211A65D8" w:rsidR="00FB65FC" w:rsidRPr="002942A5" w:rsidRDefault="00FB65FC" w:rsidP="002942A5">
      <w:pPr>
        <w:pStyle w:val="Ul"/>
        <w:numPr>
          <w:ilvl w:val="0"/>
          <w:numId w:val="6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Дима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Максим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читали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стихи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сказки.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Дима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читал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сказки.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читал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Максим?</w:t>
      </w:r>
    </w:p>
    <w:p w14:paraId="32E9FE38" w14:textId="73310F1F" w:rsidR="00FB65FC" w:rsidRPr="002942A5" w:rsidRDefault="00FB65FC" w:rsidP="002942A5">
      <w:pPr>
        <w:pStyle w:val="Ul"/>
        <w:numPr>
          <w:ilvl w:val="0"/>
          <w:numId w:val="6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Таня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Сережа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купили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мороженое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конфеты.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Таня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купила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мороженое.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купил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Сережа?</w:t>
      </w:r>
    </w:p>
    <w:p w14:paraId="55CA68C2" w14:textId="0AA017DA" w:rsidR="00FB65FC" w:rsidRPr="002942A5" w:rsidRDefault="00FB65FC" w:rsidP="002942A5">
      <w:pPr>
        <w:pStyle w:val="Ul"/>
        <w:numPr>
          <w:ilvl w:val="0"/>
          <w:numId w:val="6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Алеша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Миша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катались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санках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лыжах.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Алеша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катался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санках.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чем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катался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Миша?</w:t>
      </w:r>
    </w:p>
    <w:p w14:paraId="5121C014" w14:textId="7B559EE8" w:rsidR="00FB65FC" w:rsidRPr="002942A5" w:rsidRDefault="00FB65FC" w:rsidP="002942A5">
      <w:pPr>
        <w:pStyle w:val="Ul"/>
        <w:numPr>
          <w:ilvl w:val="0"/>
          <w:numId w:val="6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Таня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Оля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шили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куклам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одежду: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платье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юбку.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Оля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шила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платье,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Таня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юбку.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Какую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одежду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шила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каждая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девочка?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16D2A4CC" w14:textId="4814FE42" w:rsidR="00FB65FC" w:rsidRPr="002942A5" w:rsidRDefault="00FB65FC" w:rsidP="002942A5">
      <w:pPr>
        <w:pStyle w:val="Ul"/>
        <w:numPr>
          <w:ilvl w:val="0"/>
          <w:numId w:val="6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Дети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играли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прятки.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Ваня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Гриша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спрятались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столом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под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кроватью.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Ваня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спрятался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столом,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Гриша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под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кроватью.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Где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спрятался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каждый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мальчик?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2A08DE4F" w14:textId="07C4DE55" w:rsidR="00FB65FC" w:rsidRPr="002942A5" w:rsidRDefault="00FB65FC" w:rsidP="002942A5">
      <w:pPr>
        <w:pStyle w:val="Ul"/>
        <w:numPr>
          <w:ilvl w:val="0"/>
          <w:numId w:val="6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lastRenderedPageBreak/>
        <w:t>Наташа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Марина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играли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дворе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мячом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скакалкой.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Наташа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играла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мячом,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Марина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скакалкой.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чем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играла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каждая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девочка?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31453905" w14:textId="29839E70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8.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«Сложи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фигуры»</w:t>
      </w:r>
    </w:p>
    <w:p w14:paraId="47A930C2" w14:textId="683B011C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Ребёнку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предлагается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8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треугольников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сложить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образцу</w:t>
      </w:r>
      <w:r w:rsidR="00356EE6" w:rsidRPr="002942A5">
        <w:rPr>
          <w:sz w:val="28"/>
          <w:szCs w:val="28"/>
        </w:rPr>
        <w:t xml:space="preserve"> </w:t>
      </w:r>
      <w:hyperlink w:anchor="_Приложение_25" w:history="1">
        <w:r w:rsidRPr="002942A5">
          <w:rPr>
            <w:rStyle w:val="a5"/>
            <w:color w:val="ED8800" w:themeColor="hyperlink" w:themeShade="BF"/>
            <w:sz w:val="28"/>
            <w:szCs w:val="28"/>
          </w:rPr>
          <w:t>(</w:t>
        </w:r>
        <w:r w:rsidR="00DE0102" w:rsidRPr="002942A5">
          <w:rPr>
            <w:rStyle w:val="a5"/>
            <w:color w:val="ED8800" w:themeColor="hyperlink" w:themeShade="BF"/>
            <w:sz w:val="28"/>
            <w:szCs w:val="28"/>
          </w:rPr>
          <w:t>Приложение 25</w:t>
        </w:r>
        <w:r w:rsidRPr="002942A5">
          <w:rPr>
            <w:rStyle w:val="a5"/>
            <w:color w:val="ED8800" w:themeColor="hyperlink" w:themeShade="BF"/>
            <w:sz w:val="28"/>
            <w:szCs w:val="28"/>
          </w:rPr>
          <w:t>)</w:t>
        </w:r>
      </w:hyperlink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фигуры: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елку;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домики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(большой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маленький);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кораблики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(большой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маленький).</w:t>
      </w:r>
      <w:r w:rsidR="00356EE6" w:rsidRPr="002942A5">
        <w:rPr>
          <w:sz w:val="28"/>
          <w:szCs w:val="28"/>
        </w:rPr>
        <w:t xml:space="preserve"> </w:t>
      </w:r>
    </w:p>
    <w:p w14:paraId="306E4C68" w14:textId="40144088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9.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«Что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бывает»</w:t>
      </w:r>
    </w:p>
    <w:p w14:paraId="127603FB" w14:textId="16E4EA53" w:rsidR="00FB65FC" w:rsidRPr="002942A5" w:rsidRDefault="00FB65FC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Что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бывает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зеленым?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Колючим?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Светлым?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Быстрым?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буду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считать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трех,</w:t>
      </w:r>
      <w:r w:rsidR="00356EE6" w:rsidRPr="002942A5">
        <w:rPr>
          <w:i/>
          <w:iCs/>
          <w:sz w:val="28"/>
          <w:szCs w:val="28"/>
        </w:rPr>
        <w:t xml:space="preserve"> </w:t>
      </w:r>
      <w:r w:rsidR="008646B8" w:rsidRPr="002942A5">
        <w:rPr>
          <w:i/>
          <w:iCs/>
          <w:sz w:val="28"/>
          <w:szCs w:val="28"/>
        </w:rPr>
        <w:t>т</w:t>
      </w:r>
      <w:r w:rsidRPr="002942A5">
        <w:rPr>
          <w:i/>
          <w:iCs/>
          <w:sz w:val="28"/>
          <w:szCs w:val="28"/>
        </w:rPr>
        <w:t>ы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долж</w:t>
      </w:r>
      <w:r w:rsidR="008646B8" w:rsidRPr="002942A5">
        <w:rPr>
          <w:i/>
          <w:iCs/>
          <w:sz w:val="28"/>
          <w:szCs w:val="28"/>
        </w:rPr>
        <w:t>ен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назвать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что-то,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обладает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названным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качеством.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Повторять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одни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же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слова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нельзя.</w:t>
      </w:r>
      <w:r w:rsidR="00356EE6" w:rsidRPr="002942A5">
        <w:rPr>
          <w:i/>
          <w:iCs/>
          <w:sz w:val="28"/>
          <w:szCs w:val="28"/>
        </w:rPr>
        <w:t xml:space="preserve"> </w:t>
      </w:r>
      <w:r w:rsidR="008646B8" w:rsidRPr="002942A5">
        <w:rPr>
          <w:i/>
          <w:iCs/>
          <w:sz w:val="28"/>
          <w:szCs w:val="28"/>
        </w:rPr>
        <w:t>Надо стараться назвать как можно больше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предметов,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соответствующих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данным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признакам.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548371A0" w14:textId="6DCA8947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10.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Упражнение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«Составь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рассказ»</w:t>
      </w:r>
    </w:p>
    <w:p w14:paraId="51AADEDE" w14:textId="409FD005" w:rsidR="00FB65FC" w:rsidRPr="002942A5" w:rsidRDefault="00FB65FC" w:rsidP="002942A5">
      <w:pPr>
        <w:spacing w:after="0" w:line="240" w:lineRule="auto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Ребёнку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предлагается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составить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рассказ</w:t>
      </w:r>
      <w:r w:rsidR="00DE0102" w:rsidRPr="002942A5">
        <w:rPr>
          <w:sz w:val="28"/>
          <w:szCs w:val="28"/>
        </w:rPr>
        <w:t>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заданным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словам</w:t>
      </w:r>
      <w:r w:rsidR="00DE0102" w:rsidRPr="002942A5">
        <w:rPr>
          <w:sz w:val="28"/>
          <w:szCs w:val="28"/>
        </w:rPr>
        <w:t>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следующие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темы:</w:t>
      </w:r>
      <w:r w:rsidR="00356EE6" w:rsidRPr="002942A5">
        <w:rPr>
          <w:sz w:val="28"/>
          <w:szCs w:val="28"/>
        </w:rPr>
        <w:t xml:space="preserve"> </w:t>
      </w:r>
    </w:p>
    <w:p w14:paraId="2334B907" w14:textId="3F222D9E" w:rsidR="00FB65FC" w:rsidRPr="002942A5" w:rsidRDefault="00FB65FC" w:rsidP="002942A5">
      <w:pPr>
        <w:pStyle w:val="Ul"/>
        <w:numPr>
          <w:ilvl w:val="0"/>
          <w:numId w:val="7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рыбалке.</w:t>
      </w:r>
      <w:r w:rsidRPr="002942A5">
        <w:rPr>
          <w:i/>
          <w:iCs/>
          <w:sz w:val="28"/>
          <w:szCs w:val="28"/>
        </w:rPr>
        <w:br/>
        <w:t>Воскресенье,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речка,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друг,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ловить,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рыба,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поймали,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солнце.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38AAF4DF" w14:textId="2396AC99" w:rsidR="00FB65FC" w:rsidRPr="002942A5" w:rsidRDefault="00FB65FC" w:rsidP="002942A5">
      <w:pPr>
        <w:pStyle w:val="Ul"/>
        <w:numPr>
          <w:ilvl w:val="0"/>
          <w:numId w:val="7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сентябре.</w:t>
      </w:r>
      <w:r w:rsidRPr="002942A5">
        <w:rPr>
          <w:i/>
          <w:iCs/>
          <w:sz w:val="28"/>
          <w:szCs w:val="28"/>
        </w:rPr>
        <w:br/>
        <w:t>Осень,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ветерок,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растут,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крепкие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грузди,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яркие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грозди,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орехи.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1180D2C0" w14:textId="5BB1DA63" w:rsidR="00FB65FC" w:rsidRPr="002942A5" w:rsidRDefault="00FB65FC" w:rsidP="002942A5">
      <w:pPr>
        <w:pStyle w:val="Ul"/>
        <w:numPr>
          <w:ilvl w:val="0"/>
          <w:numId w:val="7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лесу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зимой.</w:t>
      </w:r>
      <w:r w:rsidRPr="002942A5">
        <w:rPr>
          <w:i/>
          <w:iCs/>
          <w:sz w:val="28"/>
          <w:szCs w:val="28"/>
        </w:rPr>
        <w:br/>
        <w:t>Зима,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деревья,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земля,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кусты,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следы,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заяц,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дятел.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1621CB05" w14:textId="3FD8D57D" w:rsidR="00FB65FC" w:rsidRPr="002942A5" w:rsidRDefault="00FB65FC" w:rsidP="002942A5">
      <w:pPr>
        <w:pStyle w:val="Ul"/>
        <w:numPr>
          <w:ilvl w:val="0"/>
          <w:numId w:val="7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школе.</w:t>
      </w:r>
      <w:r w:rsidRPr="002942A5">
        <w:rPr>
          <w:i/>
          <w:iCs/>
          <w:sz w:val="28"/>
          <w:szCs w:val="28"/>
        </w:rPr>
        <w:br/>
        <w:t>Учитель,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сентябрь,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урок,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цветы,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парта,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класс,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мечта.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29764C4B" w14:textId="2A542EE4" w:rsidR="00FB65FC" w:rsidRPr="002942A5" w:rsidRDefault="00FB65FC" w:rsidP="002942A5">
      <w:pPr>
        <w:spacing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Получившиеся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сюжеты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ребёнок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рису</w:t>
      </w:r>
      <w:r w:rsidR="008646B8" w:rsidRPr="002942A5">
        <w:rPr>
          <w:sz w:val="28"/>
          <w:szCs w:val="28"/>
        </w:rPr>
        <w:t>ет</w:t>
      </w:r>
      <w:r w:rsidRPr="002942A5">
        <w:rPr>
          <w:sz w:val="28"/>
          <w:szCs w:val="28"/>
        </w:rPr>
        <w:t>.</w:t>
      </w:r>
    </w:p>
    <w:p w14:paraId="3A59AC0B" w14:textId="10F46975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11.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«Башенка»</w:t>
      </w:r>
    </w:p>
    <w:p w14:paraId="1D29F0D3" w14:textId="2F37164E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b/>
          <w:bCs/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Родитель и ребёнок стоят друг напротив друга</w:t>
      </w:r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Родитель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выставляет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вперед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правую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руку,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четыре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пальца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согнуты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кулак,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большой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поднят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вверх.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Ребёнок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берется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своей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правой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рукой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большой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палец</w:t>
      </w:r>
      <w:r w:rsidR="00356EE6" w:rsidRPr="002942A5">
        <w:rPr>
          <w:sz w:val="28"/>
          <w:szCs w:val="28"/>
        </w:rPr>
        <w:t xml:space="preserve"> </w:t>
      </w:r>
      <w:r w:rsidR="008646B8" w:rsidRPr="002942A5">
        <w:rPr>
          <w:sz w:val="28"/>
          <w:szCs w:val="28"/>
        </w:rPr>
        <w:t>родителя</w:t>
      </w:r>
      <w:r w:rsidRPr="002942A5">
        <w:rPr>
          <w:sz w:val="28"/>
          <w:szCs w:val="28"/>
        </w:rPr>
        <w:t>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большой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палец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поднимает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вверх</w:t>
      </w:r>
      <w:r w:rsidR="008646B8" w:rsidRPr="002942A5">
        <w:rPr>
          <w:sz w:val="28"/>
          <w:szCs w:val="28"/>
        </w:rPr>
        <w:t xml:space="preserve">. Далее, по такому же принципу, присоединяются левые руки. Родитель и ребёнок хором произносят </w:t>
      </w:r>
      <w:r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слогам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</w:t>
      </w:r>
      <w:r w:rsidR="008646B8" w:rsidRPr="002942A5">
        <w:rPr>
          <w:sz w:val="28"/>
          <w:szCs w:val="28"/>
        </w:rPr>
        <w:t>Мо-</w:t>
      </w:r>
      <w:proofErr w:type="spellStart"/>
      <w:r w:rsidR="008646B8" w:rsidRPr="002942A5">
        <w:rPr>
          <w:sz w:val="28"/>
          <w:szCs w:val="28"/>
        </w:rPr>
        <w:t>ло</w:t>
      </w:r>
      <w:r w:rsidR="00DE0102" w:rsidRPr="002942A5">
        <w:rPr>
          <w:sz w:val="28"/>
          <w:szCs w:val="28"/>
        </w:rPr>
        <w:t>д</w:t>
      </w:r>
      <w:proofErr w:type="spellEnd"/>
      <w:r w:rsidR="008646B8" w:rsidRPr="002942A5">
        <w:rPr>
          <w:sz w:val="28"/>
          <w:szCs w:val="28"/>
        </w:rPr>
        <w:t>-</w:t>
      </w:r>
      <w:proofErr w:type="spellStart"/>
      <w:r w:rsidR="008646B8" w:rsidRPr="002942A5">
        <w:rPr>
          <w:sz w:val="28"/>
          <w:szCs w:val="28"/>
        </w:rPr>
        <w:t>цы</w:t>
      </w:r>
      <w:proofErr w:type="spellEnd"/>
      <w:r w:rsidRPr="002942A5">
        <w:rPr>
          <w:sz w:val="28"/>
          <w:szCs w:val="28"/>
        </w:rPr>
        <w:t>!»</w:t>
      </w:r>
      <w:r w:rsidR="00356EE6" w:rsidRPr="002942A5">
        <w:rPr>
          <w:sz w:val="28"/>
          <w:szCs w:val="28"/>
        </w:rPr>
        <w:t xml:space="preserve"> </w:t>
      </w:r>
    </w:p>
    <w:p w14:paraId="0DE576DA" w14:textId="77777777" w:rsidR="00FB65FC" w:rsidRPr="002942A5" w:rsidRDefault="00FB65FC" w:rsidP="002942A5">
      <w:pPr>
        <w:pStyle w:val="3"/>
        <w:spacing w:before="0" w:line="240" w:lineRule="auto"/>
        <w:rPr>
          <w:rFonts w:ascii="Times New Roman" w:hAnsi="Times New Roman" w:cs="Times New Roman"/>
          <w:sz w:val="28"/>
          <w:szCs w:val="28"/>
        </w:rPr>
      </w:pPr>
      <w:r w:rsidRPr="002942A5">
        <w:rPr>
          <w:rFonts w:ascii="Times New Roman" w:hAnsi="Times New Roman" w:cs="Times New Roman"/>
          <w:sz w:val="28"/>
          <w:szCs w:val="28"/>
        </w:rPr>
        <w:br w:type="page"/>
      </w:r>
    </w:p>
    <w:p w14:paraId="6D08856C" w14:textId="5CE8C168" w:rsidR="00FB65FC" w:rsidRPr="002942A5" w:rsidRDefault="00356EE6" w:rsidP="002942A5">
      <w:pPr>
        <w:pStyle w:val="1"/>
        <w:spacing w:before="0" w:line="240" w:lineRule="auto"/>
        <w:rPr>
          <w:b/>
          <w:bCs/>
          <w:sz w:val="28"/>
          <w:szCs w:val="28"/>
        </w:rPr>
      </w:pPr>
      <w:r w:rsidRPr="002942A5">
        <w:rPr>
          <w:b/>
          <w:bCs/>
          <w:sz w:val="28"/>
          <w:szCs w:val="28"/>
        </w:rPr>
        <w:lastRenderedPageBreak/>
        <w:t xml:space="preserve"> </w:t>
      </w:r>
      <w:bookmarkStart w:id="20" w:name="_Toc41838107"/>
      <w:r w:rsidRPr="002942A5">
        <w:rPr>
          <w:b/>
          <w:bCs/>
          <w:sz w:val="28"/>
          <w:szCs w:val="28"/>
        </w:rPr>
        <w:t xml:space="preserve">ЗАНЯТИЕ </w:t>
      </w:r>
      <w:r w:rsidR="00FB65FC" w:rsidRPr="002942A5">
        <w:rPr>
          <w:b/>
          <w:bCs/>
          <w:sz w:val="28"/>
          <w:szCs w:val="28"/>
        </w:rPr>
        <w:t>13</w:t>
      </w:r>
      <w:bookmarkEnd w:id="20"/>
    </w:p>
    <w:p w14:paraId="694E491F" w14:textId="4D690DA2" w:rsidR="00FB65FC" w:rsidRPr="002942A5" w:rsidRDefault="00DE0102" w:rsidP="002942A5">
      <w:pPr>
        <w:spacing w:after="0" w:line="240" w:lineRule="auto"/>
        <w:jc w:val="both"/>
        <w:rPr>
          <w:sz w:val="28"/>
          <w:szCs w:val="28"/>
        </w:rPr>
      </w:pPr>
      <w:proofErr w:type="gramStart"/>
      <w:r w:rsidRPr="002942A5">
        <w:rPr>
          <w:b/>
          <w:bCs/>
          <w:sz w:val="28"/>
          <w:szCs w:val="28"/>
        </w:rPr>
        <w:t>Что понадобится для занятия:</w:t>
      </w:r>
      <w:r w:rsidR="00356EE6" w:rsidRPr="002942A5">
        <w:rPr>
          <w:sz w:val="28"/>
          <w:szCs w:val="28"/>
        </w:rPr>
        <w:t xml:space="preserve"> </w:t>
      </w:r>
      <w:r w:rsidR="00BB45D6" w:rsidRPr="002942A5">
        <w:rPr>
          <w:sz w:val="28"/>
          <w:szCs w:val="28"/>
        </w:rPr>
        <w:t xml:space="preserve">цветочная поляна </w:t>
      </w:r>
      <w:hyperlink w:anchor="_Приложение_26" w:history="1">
        <w:r w:rsidR="00BB45D6" w:rsidRPr="002942A5">
          <w:rPr>
            <w:rStyle w:val="a5"/>
            <w:color w:val="ED8800" w:themeColor="hyperlink" w:themeShade="BF"/>
            <w:sz w:val="28"/>
            <w:szCs w:val="28"/>
          </w:rPr>
          <w:t>(Приложение 26)</w:t>
        </w:r>
      </w:hyperlink>
      <w:r w:rsidR="00BB45D6" w:rsidRPr="002942A5">
        <w:rPr>
          <w:sz w:val="28"/>
          <w:szCs w:val="28"/>
        </w:rPr>
        <w:t xml:space="preserve">; картинка к заданию «Нелепицы» </w:t>
      </w:r>
      <w:hyperlink w:anchor="_Приложение_27" w:history="1">
        <w:r w:rsidR="00BB45D6" w:rsidRPr="002942A5">
          <w:rPr>
            <w:rStyle w:val="a5"/>
            <w:color w:val="ED8800" w:themeColor="hyperlink" w:themeShade="BF"/>
            <w:sz w:val="28"/>
            <w:szCs w:val="28"/>
          </w:rPr>
          <w:t>(Приложение 27)</w:t>
        </w:r>
      </w:hyperlink>
      <w:r w:rsidR="00BB45D6" w:rsidRPr="002942A5">
        <w:rPr>
          <w:sz w:val="28"/>
          <w:szCs w:val="28"/>
        </w:rPr>
        <w:t xml:space="preserve">; </w:t>
      </w:r>
      <w:r w:rsidR="00622C6B" w:rsidRPr="002942A5">
        <w:rPr>
          <w:sz w:val="28"/>
          <w:szCs w:val="28"/>
        </w:rPr>
        <w:t xml:space="preserve">альбомный лист; распечатка сказки «Портфель – теремок» </w:t>
      </w:r>
      <w:hyperlink w:anchor="_Приложение_28" w:history="1">
        <w:r w:rsidR="00622C6B" w:rsidRPr="002942A5">
          <w:rPr>
            <w:rStyle w:val="a5"/>
            <w:color w:val="ED8800" w:themeColor="hyperlink" w:themeShade="BF"/>
            <w:sz w:val="28"/>
            <w:szCs w:val="28"/>
          </w:rPr>
          <w:t>(Приложение 28)</w:t>
        </w:r>
      </w:hyperlink>
      <w:r w:rsidR="00622C6B" w:rsidRPr="002942A5">
        <w:rPr>
          <w:sz w:val="28"/>
          <w:szCs w:val="28"/>
        </w:rPr>
        <w:t>; атрибуты к инсценировке сказки «Портфель – теремок» (пенал, тетради, портфель, дневник, букварь, двойка, единица, пятерка, четверка, фигурка девочки или мальчика</w:t>
      </w:r>
      <w:r w:rsidR="004062BA" w:rsidRPr="002942A5">
        <w:rPr>
          <w:sz w:val="28"/>
          <w:szCs w:val="28"/>
        </w:rPr>
        <w:t xml:space="preserve"> – в зависимости от пола ребёнка</w:t>
      </w:r>
      <w:r w:rsidR="00622C6B" w:rsidRPr="002942A5">
        <w:rPr>
          <w:sz w:val="28"/>
          <w:szCs w:val="28"/>
        </w:rPr>
        <w:t xml:space="preserve">); </w:t>
      </w:r>
      <w:r w:rsidR="00FB65FC" w:rsidRPr="002942A5">
        <w:rPr>
          <w:sz w:val="28"/>
          <w:szCs w:val="28"/>
        </w:rPr>
        <w:t>белая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футболка,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краски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ткани</w:t>
      </w:r>
      <w:r w:rsidR="00622C6B" w:rsidRPr="002942A5">
        <w:rPr>
          <w:sz w:val="28"/>
          <w:szCs w:val="28"/>
        </w:rPr>
        <w:t>;</w:t>
      </w:r>
      <w:proofErr w:type="gramEnd"/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цветные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камешки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(стеклярус,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можно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использовать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разноцветные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стеклянные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шарики,</w:t>
      </w:r>
      <w:r w:rsidR="00356EE6" w:rsidRPr="002942A5">
        <w:rPr>
          <w:sz w:val="28"/>
          <w:szCs w:val="28"/>
        </w:rPr>
        <w:t xml:space="preserve"> </w:t>
      </w:r>
      <w:r w:rsidR="00FB65FC" w:rsidRPr="002942A5">
        <w:rPr>
          <w:sz w:val="28"/>
          <w:szCs w:val="28"/>
        </w:rPr>
        <w:t>типа</w:t>
      </w:r>
      <w:r w:rsidR="00356EE6" w:rsidRPr="002942A5">
        <w:rPr>
          <w:sz w:val="28"/>
          <w:szCs w:val="28"/>
        </w:rPr>
        <w:t xml:space="preserve"> </w:t>
      </w:r>
      <w:proofErr w:type="spellStart"/>
      <w:r w:rsidR="00FB65FC" w:rsidRPr="002942A5">
        <w:rPr>
          <w:sz w:val="28"/>
          <w:szCs w:val="28"/>
        </w:rPr>
        <w:t>марблс</w:t>
      </w:r>
      <w:proofErr w:type="spellEnd"/>
      <w:r w:rsidR="00FB65FC" w:rsidRPr="002942A5">
        <w:rPr>
          <w:sz w:val="28"/>
          <w:szCs w:val="28"/>
        </w:rPr>
        <w:t>)</w:t>
      </w:r>
      <w:r w:rsidR="00622C6B" w:rsidRPr="002942A5">
        <w:rPr>
          <w:sz w:val="28"/>
          <w:szCs w:val="28"/>
        </w:rPr>
        <w:t>.</w:t>
      </w:r>
    </w:p>
    <w:p w14:paraId="7D768A86" w14:textId="5D2A9A73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1.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Игра-приветствие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«Здравствуйте»</w:t>
      </w:r>
    </w:p>
    <w:p w14:paraId="47AD33E2" w14:textId="70C149B2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3D052D" w:rsidRPr="002942A5">
        <w:rPr>
          <w:sz w:val="28"/>
          <w:szCs w:val="28"/>
        </w:rPr>
        <w:t>Родитель и ребёнок здороваются друг с другом различными способами.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Например,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принято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некоторых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странах:</w:t>
      </w:r>
      <w:r w:rsidR="00356EE6" w:rsidRPr="002942A5">
        <w:rPr>
          <w:sz w:val="28"/>
          <w:szCs w:val="28"/>
        </w:rPr>
        <w:t xml:space="preserve"> </w:t>
      </w:r>
    </w:p>
    <w:p w14:paraId="5AAC5305" w14:textId="754A3947" w:rsidR="00FB65FC" w:rsidRPr="002942A5" w:rsidRDefault="00FB65FC" w:rsidP="002942A5">
      <w:pPr>
        <w:pStyle w:val="Ul"/>
        <w:numPr>
          <w:ilvl w:val="0"/>
          <w:numId w:val="8"/>
        </w:numPr>
        <w:spacing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Россия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пожать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друг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другу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руку;</w:t>
      </w:r>
    </w:p>
    <w:p w14:paraId="1FF9D291" w14:textId="74E802A1" w:rsidR="00FB65FC" w:rsidRPr="002942A5" w:rsidRDefault="00FB65FC" w:rsidP="002942A5">
      <w:pPr>
        <w:pStyle w:val="Ul"/>
        <w:numPr>
          <w:ilvl w:val="0"/>
          <w:numId w:val="8"/>
        </w:numPr>
        <w:spacing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Италия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горячо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обняться;</w:t>
      </w:r>
    </w:p>
    <w:p w14:paraId="4E0FBFCB" w14:textId="7A5E8BC8" w:rsidR="00FB65FC" w:rsidRPr="002942A5" w:rsidRDefault="00FB65FC" w:rsidP="002942A5">
      <w:pPr>
        <w:pStyle w:val="Ul"/>
        <w:numPr>
          <w:ilvl w:val="0"/>
          <w:numId w:val="8"/>
        </w:numPr>
        <w:spacing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Бразилия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похлопать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друг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друга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плечу;</w:t>
      </w:r>
    </w:p>
    <w:p w14:paraId="4D3DB4A6" w14:textId="746E29CE" w:rsidR="00FB65FC" w:rsidRPr="002942A5" w:rsidRDefault="00FB65FC" w:rsidP="002942A5">
      <w:pPr>
        <w:pStyle w:val="Ul"/>
        <w:numPr>
          <w:ilvl w:val="0"/>
          <w:numId w:val="8"/>
        </w:numPr>
        <w:spacing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Македония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поздороваться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локтями.</w:t>
      </w:r>
    </w:p>
    <w:p w14:paraId="53481F57" w14:textId="14E7C4BF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2.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«Полянка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настроений»</w:t>
      </w:r>
    </w:p>
    <w:p w14:paraId="10E7410C" w14:textId="4C9A5E45" w:rsidR="00FB65FC" w:rsidRPr="002942A5" w:rsidRDefault="00AA701B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С</w:t>
      </w:r>
      <w:r w:rsidR="00FB65FC" w:rsidRPr="002942A5">
        <w:rPr>
          <w:i/>
          <w:iCs/>
          <w:sz w:val="28"/>
          <w:szCs w:val="28"/>
        </w:rPr>
        <w:t>коро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наступит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очень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важный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день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твоей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жизни.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Первого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сентября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</w:t>
      </w:r>
      <w:r w:rsidR="00FB65FC" w:rsidRPr="002942A5">
        <w:rPr>
          <w:i/>
          <w:iCs/>
          <w:sz w:val="28"/>
          <w:szCs w:val="28"/>
        </w:rPr>
        <w:t>ы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пойде</w:t>
      </w:r>
      <w:r w:rsidRPr="002942A5">
        <w:rPr>
          <w:i/>
          <w:iCs/>
          <w:sz w:val="28"/>
          <w:szCs w:val="28"/>
        </w:rPr>
        <w:t>шь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школу.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школе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тебя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встретит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учительница,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 xml:space="preserve">твои </w:t>
      </w:r>
      <w:r w:rsidR="00FB65FC" w:rsidRPr="002942A5">
        <w:rPr>
          <w:i/>
          <w:iCs/>
          <w:sz w:val="28"/>
          <w:szCs w:val="28"/>
        </w:rPr>
        <w:t>одноклассники.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каким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настроением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</w:t>
      </w:r>
      <w:r w:rsidR="00FB65FC" w:rsidRPr="002942A5">
        <w:rPr>
          <w:i/>
          <w:iCs/>
          <w:sz w:val="28"/>
          <w:szCs w:val="28"/>
        </w:rPr>
        <w:t>ы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пойде</w:t>
      </w:r>
      <w:r w:rsidRPr="002942A5">
        <w:rPr>
          <w:i/>
          <w:iCs/>
          <w:sz w:val="28"/>
          <w:szCs w:val="28"/>
        </w:rPr>
        <w:t>шь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школу,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таким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настроением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пройдут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твои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школьные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деньки.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12B7272E" w14:textId="10F62054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i/>
          <w:iCs/>
          <w:sz w:val="28"/>
          <w:szCs w:val="28"/>
        </w:rPr>
        <w:t>Сейчас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AA701B" w:rsidRPr="002942A5">
        <w:rPr>
          <w:i/>
          <w:iCs/>
          <w:sz w:val="28"/>
          <w:szCs w:val="28"/>
        </w:rPr>
        <w:t>тебе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предлагаю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нарисовать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свое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настроение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цветке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цветочной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поляне.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Посмотри,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здесь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есть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цветы,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которые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растут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вместе,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цветы,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которые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растут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одному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окраине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поляны.</w:t>
      </w:r>
      <w:r w:rsidR="00BB45D6" w:rsidRPr="002942A5">
        <w:rPr>
          <w:i/>
          <w:iCs/>
          <w:sz w:val="28"/>
          <w:szCs w:val="28"/>
        </w:rPr>
        <w:t xml:space="preserve"> </w:t>
      </w:r>
      <w:hyperlink w:anchor="_Приложение_26" w:history="1">
        <w:r w:rsidR="00BB45D6" w:rsidRPr="002942A5">
          <w:rPr>
            <w:rStyle w:val="a5"/>
            <w:color w:val="ED8800" w:themeColor="hyperlink" w:themeShade="BF"/>
            <w:sz w:val="28"/>
            <w:szCs w:val="28"/>
          </w:rPr>
          <w:t>Приложение 26.</w:t>
        </w:r>
      </w:hyperlink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(</w:t>
      </w:r>
      <w:r w:rsidR="00AA701B" w:rsidRPr="002942A5">
        <w:rPr>
          <w:sz w:val="28"/>
          <w:szCs w:val="28"/>
        </w:rPr>
        <w:t>Ребёнок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выбира</w:t>
      </w:r>
      <w:r w:rsidR="00AA701B" w:rsidRPr="002942A5">
        <w:rPr>
          <w:sz w:val="28"/>
          <w:szCs w:val="28"/>
        </w:rPr>
        <w:t>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цветок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рису</w:t>
      </w:r>
      <w:r w:rsidR="00AA701B" w:rsidRPr="002942A5">
        <w:rPr>
          <w:sz w:val="28"/>
          <w:szCs w:val="28"/>
        </w:rPr>
        <w:t>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центре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него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какую-либо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эмоцию.)</w:t>
      </w:r>
      <w:r w:rsidR="00356EE6" w:rsidRPr="002942A5">
        <w:rPr>
          <w:sz w:val="28"/>
          <w:szCs w:val="28"/>
        </w:rPr>
        <w:t xml:space="preserve"> </w:t>
      </w:r>
    </w:p>
    <w:p w14:paraId="1766BD92" w14:textId="49D1F0BD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3.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«Ваню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школу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провожать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надо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нам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наколдовать»</w:t>
      </w:r>
    </w:p>
    <w:p w14:paraId="5B8343CF" w14:textId="7A79C9EF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AA701B" w:rsidRPr="002942A5">
        <w:rPr>
          <w:sz w:val="28"/>
          <w:szCs w:val="28"/>
        </w:rPr>
        <w:t>Р</w:t>
      </w:r>
      <w:r w:rsidRPr="002942A5">
        <w:rPr>
          <w:sz w:val="28"/>
          <w:szCs w:val="28"/>
        </w:rPr>
        <w:t>ебенок</w:t>
      </w:r>
      <w:r w:rsidR="00356EE6" w:rsidRPr="002942A5">
        <w:rPr>
          <w:sz w:val="28"/>
          <w:szCs w:val="28"/>
        </w:rPr>
        <w:t xml:space="preserve"> </w:t>
      </w:r>
      <w:r w:rsidR="00AA701B" w:rsidRPr="002942A5">
        <w:rPr>
          <w:sz w:val="28"/>
          <w:szCs w:val="28"/>
        </w:rPr>
        <w:t xml:space="preserve">и родитель </w:t>
      </w:r>
      <w:r w:rsidRPr="002942A5">
        <w:rPr>
          <w:sz w:val="28"/>
          <w:szCs w:val="28"/>
        </w:rPr>
        <w:t>сад</w:t>
      </w:r>
      <w:r w:rsidR="00AA701B" w:rsidRPr="002942A5">
        <w:rPr>
          <w:sz w:val="28"/>
          <w:szCs w:val="28"/>
        </w:rPr>
        <w:t>ятся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корточки</w:t>
      </w:r>
      <w:r w:rsidR="00356EE6" w:rsidRPr="002942A5">
        <w:rPr>
          <w:sz w:val="28"/>
          <w:szCs w:val="28"/>
        </w:rPr>
        <w:t xml:space="preserve"> </w:t>
      </w:r>
      <w:r w:rsidR="00AA701B" w:rsidRPr="002942A5">
        <w:rPr>
          <w:sz w:val="28"/>
          <w:szCs w:val="28"/>
        </w:rPr>
        <w:t>друг напротив друга</w:t>
      </w:r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  <w:r w:rsidR="00AA701B" w:rsidRPr="002942A5">
        <w:rPr>
          <w:sz w:val="28"/>
          <w:szCs w:val="28"/>
        </w:rPr>
        <w:t>О</w:t>
      </w:r>
      <w:r w:rsidRPr="002942A5">
        <w:rPr>
          <w:sz w:val="28"/>
          <w:szCs w:val="28"/>
        </w:rPr>
        <w:t>бращают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свои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ладошки</w:t>
      </w:r>
      <w:r w:rsidR="00356EE6" w:rsidRPr="002942A5">
        <w:rPr>
          <w:sz w:val="28"/>
          <w:szCs w:val="28"/>
        </w:rPr>
        <w:t xml:space="preserve"> </w:t>
      </w:r>
      <w:r w:rsidR="00AA701B" w:rsidRPr="002942A5">
        <w:rPr>
          <w:sz w:val="28"/>
          <w:szCs w:val="28"/>
        </w:rPr>
        <w:t xml:space="preserve">друг к другу </w:t>
      </w:r>
      <w:r w:rsidRPr="002942A5">
        <w:rPr>
          <w:sz w:val="28"/>
          <w:szCs w:val="28"/>
        </w:rPr>
        <w:t>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проговаривают: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</w:t>
      </w:r>
      <w:r w:rsidRPr="002942A5">
        <w:rPr>
          <w:i/>
          <w:iCs/>
          <w:sz w:val="28"/>
          <w:szCs w:val="28"/>
        </w:rPr>
        <w:t>(Имя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ребенка)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школу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провожать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надо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нам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наколдовать».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Далее</w:t>
      </w:r>
      <w:r w:rsidR="00356EE6" w:rsidRPr="002942A5">
        <w:rPr>
          <w:sz w:val="28"/>
          <w:szCs w:val="28"/>
        </w:rPr>
        <w:t xml:space="preserve"> </w:t>
      </w:r>
      <w:proofErr w:type="gramStart"/>
      <w:r w:rsidR="00AA701B" w:rsidRPr="002942A5">
        <w:rPr>
          <w:sz w:val="28"/>
          <w:szCs w:val="28"/>
        </w:rPr>
        <w:t>родитель вместе с ребёнком проговаривают</w:t>
      </w:r>
      <w:proofErr w:type="gramEnd"/>
      <w:r w:rsidR="00AA701B" w:rsidRPr="002942A5">
        <w:rPr>
          <w:sz w:val="28"/>
          <w:szCs w:val="28"/>
        </w:rPr>
        <w:t>, что сегодня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надо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наколдовать</w:t>
      </w:r>
      <w:r w:rsidR="00356EE6" w:rsidRPr="002942A5">
        <w:rPr>
          <w:sz w:val="28"/>
          <w:szCs w:val="28"/>
        </w:rPr>
        <w:t xml:space="preserve"> </w:t>
      </w:r>
      <w:r w:rsidR="00AA701B" w:rsidRPr="002942A5">
        <w:rPr>
          <w:sz w:val="28"/>
          <w:szCs w:val="28"/>
        </w:rPr>
        <w:t>для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ребенк</w:t>
      </w:r>
      <w:r w:rsidR="00AA701B" w:rsidRPr="002942A5">
        <w:rPr>
          <w:sz w:val="28"/>
          <w:szCs w:val="28"/>
        </w:rPr>
        <w:t>а</w:t>
      </w:r>
      <w:r w:rsidRPr="002942A5">
        <w:rPr>
          <w:sz w:val="28"/>
          <w:szCs w:val="28"/>
        </w:rPr>
        <w:t>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например: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хорошо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учиться,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веселого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соседа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парте,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справляться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трудностями,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добрую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учительницу.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Такое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«колдовство»</w:t>
      </w:r>
      <w:r w:rsidR="00356EE6" w:rsidRPr="002942A5">
        <w:rPr>
          <w:sz w:val="28"/>
          <w:szCs w:val="28"/>
        </w:rPr>
        <w:t xml:space="preserve"> </w:t>
      </w:r>
      <w:r w:rsidR="00BB45D6" w:rsidRPr="002942A5">
        <w:rPr>
          <w:sz w:val="28"/>
          <w:szCs w:val="28"/>
        </w:rPr>
        <w:t xml:space="preserve">модно </w:t>
      </w:r>
      <w:r w:rsidRPr="002942A5">
        <w:rPr>
          <w:sz w:val="28"/>
          <w:szCs w:val="28"/>
        </w:rPr>
        <w:t>повторя</w:t>
      </w:r>
      <w:r w:rsidR="00BB45D6" w:rsidRPr="002942A5">
        <w:rPr>
          <w:sz w:val="28"/>
          <w:szCs w:val="28"/>
        </w:rPr>
        <w:t>ть</w:t>
      </w:r>
      <w:r w:rsidR="00356EE6" w:rsidRPr="002942A5">
        <w:rPr>
          <w:sz w:val="28"/>
          <w:szCs w:val="28"/>
        </w:rPr>
        <w:t xml:space="preserve"> </w:t>
      </w:r>
      <w:r w:rsidR="00AA701B" w:rsidRPr="002942A5">
        <w:rPr>
          <w:sz w:val="28"/>
          <w:szCs w:val="28"/>
        </w:rPr>
        <w:t>периодически, по желанию ребёнка</w:t>
      </w:r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</w:p>
    <w:p w14:paraId="55CD37C3" w14:textId="7BF3F5FE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4.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«Нелепицы»</w:t>
      </w:r>
    </w:p>
    <w:p w14:paraId="3CE10C55" w14:textId="2CF9BC90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</w:t>
      </w:r>
      <w:r w:rsidRPr="002942A5">
        <w:rPr>
          <w:sz w:val="28"/>
          <w:szCs w:val="28"/>
        </w:rPr>
        <w:t>.</w:t>
      </w:r>
      <w:r w:rsidR="00356EE6" w:rsidRPr="002942A5">
        <w:rPr>
          <w:sz w:val="28"/>
          <w:szCs w:val="28"/>
        </w:rPr>
        <w:t xml:space="preserve"> </w:t>
      </w:r>
      <w:r w:rsidR="00AA701B" w:rsidRPr="002942A5">
        <w:rPr>
          <w:sz w:val="28"/>
          <w:szCs w:val="28"/>
        </w:rPr>
        <w:t>Р</w:t>
      </w:r>
      <w:r w:rsidRPr="002942A5">
        <w:rPr>
          <w:sz w:val="28"/>
          <w:szCs w:val="28"/>
        </w:rPr>
        <w:t>ебенок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получает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картинку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из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серии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«Чего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свете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бывает?».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Задача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найти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ошибку.</w:t>
      </w:r>
      <w:r w:rsidR="00356EE6" w:rsidRPr="002942A5">
        <w:rPr>
          <w:sz w:val="28"/>
          <w:szCs w:val="28"/>
        </w:rPr>
        <w:t xml:space="preserve"> </w:t>
      </w:r>
      <w:hyperlink w:anchor="_Приложение_27" w:history="1">
        <w:r w:rsidR="00BB45D6" w:rsidRPr="002942A5">
          <w:rPr>
            <w:rStyle w:val="a5"/>
            <w:color w:val="ED8800" w:themeColor="hyperlink" w:themeShade="BF"/>
            <w:sz w:val="28"/>
            <w:szCs w:val="28"/>
          </w:rPr>
          <w:t>(Приложение 27)</w:t>
        </w:r>
      </w:hyperlink>
    </w:p>
    <w:p w14:paraId="20A2E036" w14:textId="608858F8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5.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«Правильно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–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неправильно»</w:t>
      </w:r>
    </w:p>
    <w:p w14:paraId="23804E76" w14:textId="44D6B154" w:rsidR="00FB65FC" w:rsidRPr="002942A5" w:rsidRDefault="00FB65FC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буду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произносить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разные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утверждения,</w:t>
      </w:r>
      <w:r w:rsidR="00356EE6" w:rsidRPr="002942A5">
        <w:rPr>
          <w:i/>
          <w:iCs/>
          <w:sz w:val="28"/>
          <w:szCs w:val="28"/>
        </w:rPr>
        <w:t xml:space="preserve"> </w:t>
      </w:r>
      <w:r w:rsidR="00AA701B" w:rsidRPr="002942A5">
        <w:rPr>
          <w:i/>
          <w:iCs/>
          <w:sz w:val="28"/>
          <w:szCs w:val="28"/>
        </w:rPr>
        <w:t>твоя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задача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отделить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верные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утверждения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(хлопнуть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ладоши)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от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неверных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(топнуть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ногой).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0C4ECC5A" w14:textId="77777777" w:rsidR="00FB65FC" w:rsidRPr="002942A5" w:rsidRDefault="00FB65FC" w:rsidP="002942A5">
      <w:pPr>
        <w:spacing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Утверждения:</w:t>
      </w:r>
    </w:p>
    <w:p w14:paraId="4602571C" w14:textId="51F53F2B" w:rsidR="00FB65FC" w:rsidRPr="002942A5" w:rsidRDefault="00FB65FC" w:rsidP="002942A5">
      <w:pPr>
        <w:pStyle w:val="Ul"/>
        <w:numPr>
          <w:ilvl w:val="0"/>
          <w:numId w:val="9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Январь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идет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раньше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февраля.</w:t>
      </w:r>
    </w:p>
    <w:p w14:paraId="62D4B2C6" w14:textId="496B93CE" w:rsidR="00FB65FC" w:rsidRPr="002942A5" w:rsidRDefault="00FB65FC" w:rsidP="002942A5">
      <w:pPr>
        <w:pStyle w:val="Ul"/>
        <w:numPr>
          <w:ilvl w:val="0"/>
          <w:numId w:val="9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Если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вчера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был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вторник,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сегодня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четверг.</w:t>
      </w:r>
    </w:p>
    <w:p w14:paraId="14DB3B76" w14:textId="348E8F83" w:rsidR="00FB65FC" w:rsidRPr="002942A5" w:rsidRDefault="00FB65FC" w:rsidP="002942A5">
      <w:pPr>
        <w:pStyle w:val="Ul"/>
        <w:numPr>
          <w:ilvl w:val="0"/>
          <w:numId w:val="9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Ветер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дует,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потому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деревья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качаются.</w:t>
      </w:r>
    </w:p>
    <w:p w14:paraId="3984D610" w14:textId="5464F8F8" w:rsidR="00FB65FC" w:rsidRPr="002942A5" w:rsidRDefault="00FB65FC" w:rsidP="002942A5">
      <w:pPr>
        <w:pStyle w:val="Ul"/>
        <w:numPr>
          <w:ilvl w:val="0"/>
          <w:numId w:val="9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Слово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«червяк»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короче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слова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«змея».</w:t>
      </w:r>
    </w:p>
    <w:p w14:paraId="3815067E" w14:textId="0903B866" w:rsidR="00FB65FC" w:rsidRPr="002942A5" w:rsidRDefault="00FB65FC" w:rsidP="002942A5">
      <w:pPr>
        <w:pStyle w:val="Ul"/>
        <w:numPr>
          <w:ilvl w:val="0"/>
          <w:numId w:val="9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Арбуз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это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большая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ягода.</w:t>
      </w:r>
    </w:p>
    <w:p w14:paraId="19A6F215" w14:textId="5505C474" w:rsidR="00FB65FC" w:rsidRPr="002942A5" w:rsidRDefault="00FB65FC" w:rsidP="002942A5">
      <w:pPr>
        <w:pStyle w:val="Ul"/>
        <w:numPr>
          <w:ilvl w:val="0"/>
          <w:numId w:val="9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Если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ленточке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сделать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два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разреза,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получится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три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части.</w:t>
      </w:r>
    </w:p>
    <w:p w14:paraId="34A1CF18" w14:textId="33EAACC1" w:rsidR="00FB65FC" w:rsidRPr="002942A5" w:rsidRDefault="00FB65FC" w:rsidP="002942A5">
      <w:pPr>
        <w:pStyle w:val="Ul"/>
        <w:numPr>
          <w:ilvl w:val="0"/>
          <w:numId w:val="9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Отец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всегда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старше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своего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сына.</w:t>
      </w:r>
    </w:p>
    <w:p w14:paraId="3E929FCA" w14:textId="196D8C0F" w:rsidR="00FB65FC" w:rsidRPr="002942A5" w:rsidRDefault="00FB65FC" w:rsidP="002942A5">
      <w:pPr>
        <w:pStyle w:val="Ul"/>
        <w:numPr>
          <w:ilvl w:val="0"/>
          <w:numId w:val="9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Зимой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лесу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можно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увидеть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белку.</w:t>
      </w:r>
    </w:p>
    <w:p w14:paraId="1A08DA95" w14:textId="219A99D5" w:rsidR="00FB65FC" w:rsidRPr="002942A5" w:rsidRDefault="00FB65FC" w:rsidP="002942A5">
      <w:pPr>
        <w:pStyle w:val="Ul"/>
        <w:numPr>
          <w:ilvl w:val="0"/>
          <w:numId w:val="9"/>
        </w:numPr>
        <w:spacing w:line="240" w:lineRule="auto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lastRenderedPageBreak/>
        <w:t>Кошка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живет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норе.</w:t>
      </w:r>
    </w:p>
    <w:p w14:paraId="60B64392" w14:textId="2B0DDE75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6.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Игра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«Мусорное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ведро»</w:t>
      </w:r>
    </w:p>
    <w:p w14:paraId="4B4B0FC8" w14:textId="7A0425AA" w:rsidR="00FB65FC" w:rsidRPr="002942A5" w:rsidRDefault="00AA701B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>Д</w:t>
      </w:r>
      <w:r w:rsidR="00FB65FC" w:rsidRPr="002942A5">
        <w:rPr>
          <w:i/>
          <w:iCs/>
          <w:sz w:val="28"/>
          <w:szCs w:val="28"/>
        </w:rPr>
        <w:t>авай</w:t>
      </w:r>
      <w:r w:rsidR="00356EE6" w:rsidRPr="002942A5">
        <w:rPr>
          <w:i/>
          <w:iCs/>
          <w:sz w:val="28"/>
          <w:szCs w:val="28"/>
        </w:rPr>
        <w:t xml:space="preserve"> </w:t>
      </w:r>
      <w:proofErr w:type="gramStart"/>
      <w:r w:rsidR="00FB65FC" w:rsidRPr="002942A5">
        <w:rPr>
          <w:i/>
          <w:iCs/>
          <w:sz w:val="28"/>
          <w:szCs w:val="28"/>
        </w:rPr>
        <w:t>порассуждаем</w:t>
      </w:r>
      <w:proofErr w:type="gramEnd"/>
      <w:r w:rsidR="00FB65FC" w:rsidRPr="002942A5">
        <w:rPr>
          <w:i/>
          <w:iCs/>
          <w:sz w:val="28"/>
          <w:szCs w:val="28"/>
        </w:rPr>
        <w:t>…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Что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детям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мешает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хорошо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учиться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школе?..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На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столе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у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тебя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лежит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листочек,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нарисуй,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что,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твоему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мнению,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может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помешать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тебе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учиться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от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чего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</w:t>
      </w:r>
      <w:r w:rsidR="00FB65FC" w:rsidRPr="002942A5">
        <w:rPr>
          <w:i/>
          <w:iCs/>
          <w:sz w:val="28"/>
          <w:szCs w:val="28"/>
        </w:rPr>
        <w:t>ы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хо</w:t>
      </w:r>
      <w:r w:rsidRPr="002942A5">
        <w:rPr>
          <w:i/>
          <w:iCs/>
          <w:sz w:val="28"/>
          <w:szCs w:val="28"/>
        </w:rPr>
        <w:t>чешь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избавиться</w:t>
      </w:r>
      <w:proofErr w:type="gramStart"/>
      <w:r w:rsidR="00FB65FC" w:rsidRPr="002942A5">
        <w:rPr>
          <w:i/>
          <w:iCs/>
          <w:sz w:val="28"/>
          <w:szCs w:val="28"/>
        </w:rPr>
        <w:t>…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Т</w:t>
      </w:r>
      <w:proofErr w:type="gramEnd"/>
      <w:r w:rsidR="00FB65FC" w:rsidRPr="002942A5">
        <w:rPr>
          <w:i/>
          <w:iCs/>
          <w:sz w:val="28"/>
          <w:szCs w:val="28"/>
        </w:rPr>
        <w:t>еперь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скомкай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листочек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выбросите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мусорное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ведро.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19A93A09" w14:textId="1721D7F3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7.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Инсценировка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сказки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«Портфель-теремок»</w:t>
      </w:r>
    </w:p>
    <w:p w14:paraId="0C241E99" w14:textId="63414D69" w:rsidR="00FB65FC" w:rsidRPr="002942A5" w:rsidRDefault="00622C6B" w:rsidP="002942A5">
      <w:pPr>
        <w:spacing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Родитель с ребёнком инсценируют сказку «Портфель – теремок»</w:t>
      </w:r>
      <w:r w:rsidR="00FB65FC" w:rsidRPr="002942A5">
        <w:rPr>
          <w:sz w:val="28"/>
          <w:szCs w:val="28"/>
        </w:rPr>
        <w:t>.</w:t>
      </w:r>
      <w:r w:rsidRPr="002942A5">
        <w:rPr>
          <w:sz w:val="28"/>
          <w:szCs w:val="28"/>
        </w:rPr>
        <w:t xml:space="preserve"> </w:t>
      </w:r>
      <w:hyperlink w:anchor="_Приложение_28" w:history="1">
        <w:r w:rsidRPr="002942A5">
          <w:rPr>
            <w:rStyle w:val="a5"/>
            <w:color w:val="ED8800" w:themeColor="hyperlink" w:themeShade="BF"/>
            <w:sz w:val="28"/>
            <w:szCs w:val="28"/>
          </w:rPr>
          <w:t>Приложение 28.</w:t>
        </w:r>
      </w:hyperlink>
    </w:p>
    <w:p w14:paraId="44EA0907" w14:textId="6EDCF3C6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8.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Рисование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«Моя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школа»</w:t>
      </w:r>
    </w:p>
    <w:p w14:paraId="616920D1" w14:textId="368B0DF5" w:rsidR="00FB65FC" w:rsidRPr="002942A5" w:rsidRDefault="00FB65FC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b/>
          <w:bCs/>
          <w:sz w:val="28"/>
          <w:szCs w:val="28"/>
        </w:rPr>
        <w:t>Инструкция.</w:t>
      </w:r>
      <w:r w:rsidR="00356EE6" w:rsidRPr="002942A5">
        <w:rPr>
          <w:sz w:val="28"/>
          <w:szCs w:val="28"/>
        </w:rPr>
        <w:t xml:space="preserve"> </w:t>
      </w:r>
      <w:r w:rsidR="00AA701B" w:rsidRPr="002942A5">
        <w:rPr>
          <w:sz w:val="28"/>
          <w:szCs w:val="28"/>
        </w:rPr>
        <w:t>Ребёнку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предлагается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нарисовать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на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белой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хлопковой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футболке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любой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рисунок,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связанный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со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школой.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Для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работы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используются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краски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для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ткани.</w:t>
      </w:r>
      <w:r w:rsidR="00356EE6" w:rsidRPr="002942A5">
        <w:rPr>
          <w:sz w:val="28"/>
          <w:szCs w:val="28"/>
        </w:rPr>
        <w:t xml:space="preserve"> </w:t>
      </w:r>
    </w:p>
    <w:p w14:paraId="191CD283" w14:textId="7588F8E0" w:rsidR="00FB65FC" w:rsidRPr="002942A5" w:rsidRDefault="00FB65FC" w:rsidP="002942A5">
      <w:pPr>
        <w:pStyle w:val="5"/>
        <w:spacing w:before="0" w:after="0" w:line="240" w:lineRule="auto"/>
        <w:rPr>
          <w:sz w:val="28"/>
          <w:szCs w:val="28"/>
        </w:rPr>
      </w:pPr>
      <w:r w:rsidRPr="002942A5">
        <w:rPr>
          <w:sz w:val="28"/>
          <w:szCs w:val="28"/>
        </w:rPr>
        <w:t>9.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Заключение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«Маленькие</w:t>
      </w:r>
      <w:r w:rsidR="00356EE6" w:rsidRPr="002942A5">
        <w:rPr>
          <w:sz w:val="28"/>
          <w:szCs w:val="28"/>
        </w:rPr>
        <w:t xml:space="preserve"> </w:t>
      </w:r>
      <w:r w:rsidRPr="002942A5">
        <w:rPr>
          <w:sz w:val="28"/>
          <w:szCs w:val="28"/>
        </w:rPr>
        <w:t>сюрпризы»</w:t>
      </w:r>
    </w:p>
    <w:p w14:paraId="01C4A43D" w14:textId="5B3FE1B5" w:rsidR="00FB65FC" w:rsidRPr="002942A5" w:rsidRDefault="000C3E77" w:rsidP="002942A5">
      <w:pPr>
        <w:spacing w:after="0" w:line="240" w:lineRule="auto"/>
        <w:jc w:val="both"/>
        <w:rPr>
          <w:i/>
          <w:iCs/>
          <w:sz w:val="28"/>
          <w:szCs w:val="28"/>
        </w:rPr>
      </w:pPr>
      <w:r w:rsidRPr="002942A5">
        <w:rPr>
          <w:i/>
          <w:iCs/>
          <w:sz w:val="28"/>
          <w:szCs w:val="28"/>
        </w:rPr>
        <w:t xml:space="preserve">У </w:t>
      </w:r>
      <w:r w:rsidR="00FB65FC" w:rsidRPr="002942A5">
        <w:rPr>
          <w:i/>
          <w:iCs/>
          <w:sz w:val="28"/>
          <w:szCs w:val="28"/>
        </w:rPr>
        <w:t>меня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есть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для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тебя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маленьки</w:t>
      </w:r>
      <w:r w:rsidRPr="002942A5">
        <w:rPr>
          <w:i/>
          <w:iCs/>
          <w:sz w:val="28"/>
          <w:szCs w:val="28"/>
        </w:rPr>
        <w:t>й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сюрприз.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Это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мешочек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камешками.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Камешки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это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твои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помощники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школе.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Они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тебе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будут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напоминать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о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лучике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внимания.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Если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</w:t>
      </w:r>
      <w:r w:rsidR="00FB65FC" w:rsidRPr="002942A5">
        <w:rPr>
          <w:i/>
          <w:iCs/>
          <w:sz w:val="28"/>
          <w:szCs w:val="28"/>
        </w:rPr>
        <w:t>ы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возьме</w:t>
      </w:r>
      <w:r w:rsidRPr="002942A5">
        <w:rPr>
          <w:i/>
          <w:iCs/>
          <w:sz w:val="28"/>
          <w:szCs w:val="28"/>
        </w:rPr>
        <w:t>шь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камешек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руку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скаж</w:t>
      </w:r>
      <w:r w:rsidRPr="002942A5">
        <w:rPr>
          <w:i/>
          <w:iCs/>
          <w:sz w:val="28"/>
          <w:szCs w:val="28"/>
        </w:rPr>
        <w:t>ешь</w:t>
      </w:r>
      <w:r w:rsidR="00FB65FC" w:rsidRPr="002942A5">
        <w:rPr>
          <w:i/>
          <w:iCs/>
          <w:sz w:val="28"/>
          <w:szCs w:val="28"/>
        </w:rPr>
        <w:t>: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«У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меня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все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получится»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–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он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тебе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поможет,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даже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самая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сложная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работа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будет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выполняться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легко.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еще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он</w:t>
      </w:r>
      <w:r w:rsidR="00356EE6" w:rsidRPr="002942A5">
        <w:rPr>
          <w:i/>
          <w:iCs/>
          <w:sz w:val="28"/>
          <w:szCs w:val="28"/>
        </w:rPr>
        <w:t xml:space="preserve"> </w:t>
      </w:r>
      <w:r w:rsidRPr="002942A5">
        <w:rPr>
          <w:i/>
          <w:iCs/>
          <w:sz w:val="28"/>
          <w:szCs w:val="28"/>
        </w:rPr>
        <w:t>тебе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поможет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найти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хороших</w:t>
      </w:r>
      <w:r w:rsidR="00356EE6" w:rsidRPr="002942A5">
        <w:rPr>
          <w:i/>
          <w:iCs/>
          <w:sz w:val="28"/>
          <w:szCs w:val="28"/>
        </w:rPr>
        <w:t xml:space="preserve"> </w:t>
      </w:r>
      <w:r w:rsidR="00FB65FC" w:rsidRPr="002942A5">
        <w:rPr>
          <w:i/>
          <w:iCs/>
          <w:sz w:val="28"/>
          <w:szCs w:val="28"/>
        </w:rPr>
        <w:t>друзей-одноклассников.</w:t>
      </w:r>
      <w:r w:rsidR="00356EE6" w:rsidRPr="002942A5">
        <w:rPr>
          <w:i/>
          <w:iCs/>
          <w:sz w:val="28"/>
          <w:szCs w:val="28"/>
        </w:rPr>
        <w:t xml:space="preserve"> </w:t>
      </w:r>
    </w:p>
    <w:p w14:paraId="021A3DBB" w14:textId="0C3D309E" w:rsidR="001433BD" w:rsidRPr="002942A5" w:rsidRDefault="001433BD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sz w:val="28"/>
          <w:szCs w:val="28"/>
        </w:rPr>
        <w:br w:type="page"/>
      </w:r>
    </w:p>
    <w:p w14:paraId="227ECCC1" w14:textId="164DED00" w:rsidR="001433BD" w:rsidRPr="002942A5" w:rsidRDefault="001433BD" w:rsidP="002942A5">
      <w:pPr>
        <w:pStyle w:val="1"/>
        <w:spacing w:before="0" w:line="240" w:lineRule="auto"/>
        <w:rPr>
          <w:b/>
          <w:bCs/>
          <w:sz w:val="28"/>
          <w:szCs w:val="28"/>
        </w:rPr>
      </w:pPr>
      <w:bookmarkStart w:id="21" w:name="_Приложение_1"/>
      <w:bookmarkStart w:id="22" w:name="_Toc41838108"/>
      <w:bookmarkEnd w:id="21"/>
      <w:r w:rsidRPr="002942A5">
        <w:rPr>
          <w:b/>
          <w:bCs/>
          <w:sz w:val="28"/>
          <w:szCs w:val="28"/>
        </w:rPr>
        <w:lastRenderedPageBreak/>
        <w:t>Приложение 1</w:t>
      </w:r>
      <w:bookmarkEnd w:id="22"/>
    </w:p>
    <w:p w14:paraId="2E51C3AE" w14:textId="77777777" w:rsidR="001433BD" w:rsidRPr="002942A5" w:rsidRDefault="001433BD" w:rsidP="002942A5">
      <w:pPr>
        <w:pStyle w:val="H3inline-h3"/>
        <w:spacing w:before="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23" w:name="_Toc41838109"/>
      <w:proofErr w:type="gramStart"/>
      <w:r w:rsidRPr="002942A5">
        <w:rPr>
          <w:rFonts w:ascii="Times New Roman" w:hAnsi="Times New Roman" w:cs="Times New Roman"/>
          <w:sz w:val="28"/>
          <w:szCs w:val="28"/>
        </w:rPr>
        <w:t>Сказка про Змея</w:t>
      </w:r>
      <w:proofErr w:type="gramEnd"/>
      <w:r w:rsidRPr="002942A5">
        <w:rPr>
          <w:rFonts w:ascii="Times New Roman" w:hAnsi="Times New Roman" w:cs="Times New Roman"/>
          <w:sz w:val="28"/>
          <w:szCs w:val="28"/>
        </w:rPr>
        <w:t xml:space="preserve"> Горыныча</w:t>
      </w:r>
      <w:bookmarkEnd w:id="23"/>
    </w:p>
    <w:p w14:paraId="11CCA9FA" w14:textId="77777777" w:rsidR="001433BD" w:rsidRPr="002942A5" w:rsidRDefault="001433BD" w:rsidP="002942A5">
      <w:pPr>
        <w:pStyle w:val="inline-p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42A5">
        <w:rPr>
          <w:rFonts w:ascii="Times New Roman" w:hAnsi="Times New Roman" w:cs="Times New Roman"/>
          <w:sz w:val="28"/>
          <w:szCs w:val="28"/>
        </w:rPr>
        <w:t xml:space="preserve">Жил-был на свете Змей Горыныч, и было у него три головы: первая голова не хотела дружить с людьми, но была не против зверей; вторая не хотела дружить со зверями, но была не против людей; третьей было совершенно все равно — дружить или не дружить со зверями или людьми. </w:t>
      </w:r>
    </w:p>
    <w:p w14:paraId="73A1A566" w14:textId="77777777" w:rsidR="001433BD" w:rsidRPr="002942A5" w:rsidRDefault="001433BD" w:rsidP="002942A5">
      <w:pPr>
        <w:pStyle w:val="inline-p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42A5">
        <w:rPr>
          <w:rFonts w:ascii="Times New Roman" w:hAnsi="Times New Roman" w:cs="Times New Roman"/>
          <w:sz w:val="28"/>
          <w:szCs w:val="28"/>
        </w:rPr>
        <w:t xml:space="preserve">Почему так произошло, что головы не захотели дружить со зверями или людьми, спросишь ты? Я расскажу. </w:t>
      </w:r>
    </w:p>
    <w:p w14:paraId="7B3AC0F3" w14:textId="77777777" w:rsidR="001433BD" w:rsidRPr="002942A5" w:rsidRDefault="001433BD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sz w:val="28"/>
          <w:szCs w:val="28"/>
        </w:rPr>
        <w:t xml:space="preserve">Эта история случилась давным-давно, когда Змей Горыныч был еще крошкой. Даже ребенком Горыныч был очень крупных размеров (ведь он же дракон) и кушал очень много. Звери не захотели делиться с ним едой и прогнали Горыныча из леса. Тогда бедный зверь пошел к людям и стал есть их домашних </w:t>
      </w:r>
      <w:proofErr w:type="gramStart"/>
      <w:r w:rsidRPr="002942A5">
        <w:rPr>
          <w:sz w:val="28"/>
          <w:szCs w:val="28"/>
        </w:rPr>
        <w:t>животных</w:t>
      </w:r>
      <w:proofErr w:type="gramEnd"/>
      <w:r w:rsidRPr="002942A5">
        <w:rPr>
          <w:sz w:val="28"/>
          <w:szCs w:val="28"/>
        </w:rPr>
        <w:t xml:space="preserve"> и урожай с полей. Людям не понравилось это, они не захотели делиться с ним и прогнали его из деревни. С тех пор Горынычу пришлось жить одному в заброшенной и сырой пещере, далеко от леса и людского жилья.</w:t>
      </w:r>
    </w:p>
    <w:p w14:paraId="0FE30EE0" w14:textId="77777777" w:rsidR="001433BD" w:rsidRPr="002942A5" w:rsidRDefault="001433BD" w:rsidP="002942A5">
      <w:pPr>
        <w:spacing w:after="0" w:line="240" w:lineRule="auto"/>
        <w:jc w:val="both"/>
        <w:rPr>
          <w:sz w:val="28"/>
          <w:szCs w:val="28"/>
        </w:rPr>
      </w:pPr>
      <w:r w:rsidRPr="002942A5">
        <w:rPr>
          <w:sz w:val="28"/>
          <w:szCs w:val="28"/>
        </w:rPr>
        <w:br w:type="page"/>
      </w:r>
      <w:bookmarkStart w:id="24" w:name="_GoBack"/>
      <w:bookmarkEnd w:id="24"/>
    </w:p>
    <w:p w14:paraId="4689E221" w14:textId="0EA2E56D" w:rsidR="001433BD" w:rsidRDefault="001433BD" w:rsidP="001433BD">
      <w:pPr>
        <w:pStyle w:val="1"/>
        <w:rPr>
          <w:b/>
          <w:bCs/>
        </w:rPr>
      </w:pPr>
      <w:bookmarkStart w:id="25" w:name="_Приложение_2"/>
      <w:bookmarkStart w:id="26" w:name="_Toc41838110"/>
      <w:bookmarkEnd w:id="25"/>
      <w:r w:rsidRPr="001433BD">
        <w:rPr>
          <w:b/>
          <w:bCs/>
          <w:sz w:val="24"/>
          <w:szCs w:val="24"/>
        </w:rPr>
        <w:lastRenderedPageBreak/>
        <w:t>Приложение 2</w:t>
      </w:r>
      <w:bookmarkEnd w:id="26"/>
      <w:r w:rsidRPr="001433BD">
        <w:rPr>
          <w:b/>
          <w:bCs/>
        </w:rPr>
        <w:t xml:space="preserve">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6236"/>
      </w:tblGrid>
      <w:tr w:rsidR="001433BD" w:rsidRPr="00B21AF7" w14:paraId="710B93A0" w14:textId="77777777" w:rsidTr="00CA79C9">
        <w:trPr>
          <w:trHeight w:val="3969"/>
          <w:jc w:val="center"/>
        </w:trPr>
        <w:tc>
          <w:tcPr>
            <w:tcW w:w="6236" w:type="dxa"/>
            <w:shd w:val="clear" w:color="auto" w:fill="FFFFFF" w:themeFill="background1"/>
          </w:tcPr>
          <w:p w14:paraId="0201C9A8" w14:textId="77777777" w:rsidR="001433BD" w:rsidRPr="00B21AF7" w:rsidRDefault="001433BD" w:rsidP="00CA79C9">
            <w:pPr>
              <w:spacing w:after="280" w:afterAutospacing="1" w:line="276" w:lineRule="auto"/>
              <w:jc w:val="center"/>
              <w:rPr>
                <w:sz w:val="24"/>
                <w:szCs w:val="24"/>
              </w:rPr>
            </w:pP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"http://pngimg.com/uploads/umbrella/umbrella_PNG69168.png"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"http://pngimg.com/uploads/umbrella/umbrella_PNG69168.png"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"http://pngimg.com/uploads/umbrella/umbrella_PNG69168.png"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13E96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1in;height:1in">
                  <v:imagedata r:id="rId15" r:href="rId16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   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"https://newbookshop.ru/pictures/1015865799.jpg"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"https://newbookshop.ru/pictures/1015865799.jpg"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"https://newbookshop.ru/pictures/1015865799.jpg"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7B8ED252">
                <v:shape id="_x0000_i1026" type="#_x0000_t75" alt="" style="width:78.55pt;height:78.55pt">
                  <v:imagedata r:id="rId17" r:href="rId18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  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"https://i.pinimg.com/originals/9e/9e/5b/9e9e5b3e713b8a5d694da5acb516b052.png"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"https://i.pinimg.com/originals/9e/9e/5b/9e9e5b3e713b8a5d694da5acb516b052.png"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"https://i.pinimg.com/originals/9e/9e/5b/9e9e5b3e713b8a5d694da5acb516b052.png"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3127823C">
                <v:shape id="_x0000_i1027" type="#_x0000_t75" alt="" style="width:60.8pt;height:92.55pt">
                  <v:imagedata r:id="rId19" r:href="rId20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</w:p>
          <w:p w14:paraId="19A1D8EC" w14:textId="77777777" w:rsidR="001433BD" w:rsidRPr="00B21AF7" w:rsidRDefault="001433BD" w:rsidP="00CA79C9">
            <w:pPr>
              <w:spacing w:after="280" w:afterAutospacing="1" w:line="276" w:lineRule="auto"/>
              <w:jc w:val="center"/>
              <w:rPr>
                <w:sz w:val="24"/>
                <w:szCs w:val="24"/>
              </w:rPr>
            </w:pP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"https://eqart.ru/images/cat/b/f8/f8a5bb1c-dc46-11e8-817c-002590e5df02.jpg"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"https://eqart.ru/images/cat/b/f8/f8a5bb1c-dc46-11e8-817c-002590e5df02.jpg"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"https://eqart.ru/images/cat/b/f8/f8a5bb1c-dc46-11e8-817c-002590e5df02.jpg"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53BC07BF">
                <v:shape id="_x0000_i1028" type="#_x0000_t75" alt="" style="width:78.55pt;height:78.55pt">
                  <v:imagedata r:id="rId21" r:href="rId22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"https://i.pinimg.com/originals/c0/08/ed/c008ed639461cd203f82147847496366.png"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"https://i.pinimg.com/originals/c0/08/ed/c008ed639461cd203f82147847496366.png"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"https://i.pinimg.com/originals/c0/08/ed/c008ed639461cd203f82147847496366.png"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6F81FCF5">
                <v:shape id="_x0000_i1029" type="#_x0000_t75" alt="" style="width:68.25pt;height:68.25pt">
                  <v:imagedata r:id="rId23" r:href="rId24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"https://avatars.mds.yandex.net/get-pdb/921693/299b4a48-fd11-4c35-b87a-86342961911e/s1200"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"https://avatars.mds.yandex.net/get-pdb/921693/299b4a48-fd11-4c35-b87a-86342961911e/s1200"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"https://avatars.mds.yandex.net/get-pdb/921693/299b4a48-fd11-4c35-b87a-86342961911e/s1200"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68D22349">
                <v:shape id="_x0000_i1030" type="#_x0000_t75" alt="" style="width:83.2pt;height:86.95pt">
                  <v:imagedata r:id="rId25" r:href="rId26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</w:p>
        </w:tc>
      </w:tr>
    </w:tbl>
    <w:p w14:paraId="642B5350" w14:textId="77777777" w:rsidR="001433BD" w:rsidRPr="00B21AF7" w:rsidRDefault="001433BD" w:rsidP="001433BD">
      <w:pPr>
        <w:spacing w:line="276" w:lineRule="auto"/>
        <w:rPr>
          <w:sz w:val="24"/>
          <w:szCs w:val="24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8901"/>
      </w:tblGrid>
      <w:tr w:rsidR="001433BD" w:rsidRPr="00B21AF7" w14:paraId="6E8D2C79" w14:textId="77777777" w:rsidTr="00CA79C9">
        <w:trPr>
          <w:trHeight w:val="4252"/>
          <w:jc w:val="center"/>
        </w:trPr>
        <w:tc>
          <w:tcPr>
            <w:tcW w:w="8901" w:type="dxa"/>
            <w:shd w:val="clear" w:color="auto" w:fill="FFFFFF" w:themeFill="background1"/>
            <w:vAlign w:val="center"/>
          </w:tcPr>
          <w:p w14:paraId="6D281D5E" w14:textId="77777777" w:rsidR="001433BD" w:rsidRPr="00B21AF7" w:rsidRDefault="001433BD" w:rsidP="00CA79C9">
            <w:pPr>
              <w:spacing w:after="280" w:afterAutospacing="1" w:line="276" w:lineRule="auto"/>
              <w:jc w:val="center"/>
              <w:rPr>
                <w:sz w:val="24"/>
                <w:szCs w:val="24"/>
              </w:rPr>
            </w:pP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"http://pngimg.com/uploads/umbrella/umbrella_PNG69168.png"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"http://pngimg.com/uploads/umbrella/umbrella_PNG69168.png"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"http://pngimg.com/uploads/umbrella/umbrella_PNG69168.png"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60A09118">
                <v:shape id="_x0000_i1031" type="#_x0000_t75" alt="" style="width:1in;height:1in">
                  <v:imagedata r:id="rId15" r:href="rId27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"https://newbookshop.ru/pictures/1015865799.jpg"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"https://newbookshop.ru/pictures/1015865799.jpg"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"https://newbookshop.ru/pictures/1015865799.jpg"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0AEB1CF0">
                <v:shape id="_x0000_i1032" type="#_x0000_t75" alt="" style="width:78.55pt;height:78.55pt">
                  <v:imagedata r:id="rId17" r:href="rId28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"https://i.pinimg.com/originals/9e/9e/5b/9e9e5b3e713b8a5d694da5acb516b052.png"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"https://i.pinimg.com/originals/9e/9e/5b/9e9e5b3e713b8a5d694da5acb516b052.png"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"https://i.pinimg.com/originals/9e/9e/5b/9e9e5b3e713b8a5d694da5acb516b052.png"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78C1E725">
                <v:shape id="_x0000_i1033" type="#_x0000_t75" alt="" style="width:60.8pt;height:92.55pt">
                  <v:imagedata r:id="rId19" r:href="rId29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"https://avatanplus.com/files/resources/original/57941fa7645841561a9ba5f3.png"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"https://avatanplus.com/files/resources/original/57941fa7645841561a9ba5f3.png"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"https://avatanplus.com/files/resources/original/57941fa7645841561a9ba5f3.png"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41CD6CFA">
                <v:shape id="_x0000_i1034" type="#_x0000_t75" alt="" style="width:97.25pt;height:46.75pt">
                  <v:imagedata r:id="rId30" r:href="rId31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"https://i.pinimg.com/originals/a8/9a/00/a89a00e4049899df9d4ee7cbab8ee1a4.png"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"https://i.pinimg.com/originals/a8/9a/00/a89a00e4049899df9d4ee7cbab8ee1a4.png"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"https://i.pinimg.com/originals/a8/9a/00/a89a00e4049899df9d4ee7cbab8ee1a4.png"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00DA9A73">
                <v:shape id="_x0000_i1035" type="#_x0000_t75" alt="" style="width:70.15pt;height:70.15pt">
                  <v:imagedata r:id="rId32" r:href="rId33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</w:p>
          <w:p w14:paraId="36FBA246" w14:textId="77777777" w:rsidR="001433BD" w:rsidRPr="00B21AF7" w:rsidRDefault="001433BD" w:rsidP="00CA79C9">
            <w:pPr>
              <w:spacing w:after="280" w:afterAutospacing="1" w:line="276" w:lineRule="auto"/>
              <w:jc w:val="center"/>
              <w:rPr>
                <w:sz w:val="24"/>
                <w:szCs w:val="24"/>
              </w:rPr>
            </w:pP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"https://eqart.ru/images/cat/b/f8/f8a5bb1c-dc46-11e8-817c-002590e5df02.jpg"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"https://eqart.ru/images/cat/b/f8/f8a5bb1c-dc46-11e8-817c-002590e5df02.jpg"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"https://eqart.ru/images/cat/b/f8/f8a5bb1c-dc46-11e8-817c-002590e5df02.jpg"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5D63E945">
                <v:shape id="_x0000_i1036" type="#_x0000_t75" alt="" style="width:78.55pt;height:78.55pt">
                  <v:imagedata r:id="rId21" r:href="rId34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"https://i.pinimg.com/originals/c0/08/ed/c008ed639461cd203f82147847496366.png"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"https://i.pinimg.com/originals/c0/08/ed/c008ed639461cd203f82147847496366.png"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"https://i.pinimg.com/originals/c0/08/ed/c008ed639461cd203f82147847496366.png"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5CF8DE72">
                <v:shape id="_x0000_i1037" type="#_x0000_t75" alt="" style="width:68.25pt;height:68.25pt">
                  <v:imagedata r:id="rId23" r:href="rId35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"https://avatars.mds.yandex.net/get-pdb/921693/299b4a48-fd11-4c35-b87a-86342961911e/s1200"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"https://avatars.mds.yandex.net/get-pdb/921693/299b4a48-fd11-4c35-b87a-86342961911e/s1200"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"https://avatars.mds.yandex.net/get-pdb/921693/299b4a48-fd11-4c35-b87a-86342961911e/s1200"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527AB3AC">
                <v:shape id="_x0000_i1038" type="#_x0000_t75" alt="" style="width:83.2pt;height:86.95pt">
                  <v:imagedata r:id="rId25" r:href="rId36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"https://i.pinimg.com/originals/98/2c/d5/982cd5d382e9d3d96293d8f27d295fee.png"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"https://i.pinimg.com/originals/98/2c/d5/982cd5d382e9d3d96293d8f27d295fee.png"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"https://i.pinimg.com/originals/98/2c/d5/982cd5d382e9d3d96293d8f27d295fee.png"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484BBBC7">
                <v:shape id="_x0000_i1039" type="#_x0000_t75" alt="" style="width:83.2pt;height:80.4pt">
                  <v:imagedata r:id="rId37" r:href="rId38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"https://avatars.mds.yandex.net/get-pdb/2816553/fedd45fd-6d0c-4ca3-9751-8426a370be6a/s1200?webp=false"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"https://avatars.mds.yandex.net/get-pdb/2816553/fedd45fd-6d0c-4ca3-9751-8426a370be6a/s1200?webp=false"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"https://avatars.mds.yandex.net/get-pdb/2816553/fedd45fd-6d0c-4ca3-9751-8426a370be6a/s1200?webp=false"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1C6FA985">
                <v:shape id="_x0000_i1040" type="#_x0000_t75" alt="" style="width:86.05pt;height:59.85pt">
                  <v:imagedata r:id="rId39" r:href="rId40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</w:p>
        </w:tc>
      </w:tr>
    </w:tbl>
    <w:p w14:paraId="38EFFE04" w14:textId="77777777" w:rsidR="001433BD" w:rsidRPr="00B21AF7" w:rsidRDefault="001433BD" w:rsidP="001433BD">
      <w:pPr>
        <w:spacing w:line="276" w:lineRule="auto"/>
        <w:rPr>
          <w:sz w:val="24"/>
          <w:szCs w:val="24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0682"/>
      </w:tblGrid>
      <w:tr w:rsidR="001433BD" w:rsidRPr="00B21AF7" w14:paraId="552F2447" w14:textId="77777777" w:rsidTr="00CA79C9">
        <w:trPr>
          <w:trHeight w:val="4252"/>
          <w:jc w:val="center"/>
        </w:trPr>
        <w:tc>
          <w:tcPr>
            <w:tcW w:w="11016" w:type="dxa"/>
            <w:shd w:val="clear" w:color="auto" w:fill="FFFFFF" w:themeFill="background1"/>
            <w:vAlign w:val="center"/>
          </w:tcPr>
          <w:p w14:paraId="69F0B432" w14:textId="66CDCCE5" w:rsidR="001433BD" w:rsidRPr="00B21AF7" w:rsidRDefault="001433BD" w:rsidP="00CA79C9">
            <w:pPr>
              <w:spacing w:after="280" w:afterAutospacing="1" w:line="276" w:lineRule="auto"/>
              <w:jc w:val="center"/>
              <w:rPr>
                <w:sz w:val="24"/>
                <w:szCs w:val="24"/>
              </w:rPr>
            </w:pP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"http://pngimg.com/uploads/umbrella/umbrella_PNG69168.png"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"http://pngimg.com/uploads/umbrella/umbrella_PNG69168.png"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"http://pngimg.com/uploads/umbrella/umbrella_PNG69168.png"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02C72032">
                <v:shape id="_x0000_i1041" type="#_x0000_t75" alt="" style="width:51.45pt;height:51.45pt">
                  <v:imagedata r:id="rId15" r:href="rId41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"https://newbookshop.ru/pictures/1015865799.jpg"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"https://newbookshop.ru/pictures/1015865799.jpg"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"https://newbookshop.ru/pictures/1015865799.jpg"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2C2ADF94">
                <v:shape id="_x0000_i1042" type="#_x0000_t75" alt="" style="width:52.35pt;height:52.35pt">
                  <v:imagedata r:id="rId17" r:href="rId42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"https://i.pinimg.com/originals/9e/9e/5b/9e9e5b3e713b8a5d694da5acb516b052.png"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"https://i.pinimg.com/originals/9e/9e/5b/9e9e5b3e713b8a5d694da5acb516b052.png"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"https://i.pinimg.com/originals/9e/9e/5b/9e9e5b3e713b8a5d694da5acb516b052.png"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03CFFA34">
                <v:shape id="_x0000_i1043" type="#_x0000_t75" alt="" style="width:46.75pt;height:70.15pt">
                  <v:imagedata r:id="rId19" r:href="rId43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"https://avatanplus.com/files/resources/original/57941fa7645841561a9ba5f3.png"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"https://avatanplus.com/files/resources/original/57941fa7645841561a9ba5f3.png"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"https://avatanplus.com/files/resources/original/57941fa7645841561a9ba5f3.png"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5CBE414E">
                <v:shape id="_x0000_i1044" type="#_x0000_t75" alt="" style="width:78.55pt;height:38.35pt">
                  <v:imagedata r:id="rId30" r:href="rId44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"https://i.pinimg.com/originals/a8/9a/00/a89a00e4049899df9d4ee7cbab8ee1a4.png"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"https://i.pinimg.com/originals/a8/9a/00/a89a00e4049899df9d4ee7cbab8ee1a4.png"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"https://i.pinimg.com/originals/a8/9a/00/a89a00e4049899df9d4ee7cbab8ee1a4.png"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09DC31D2">
                <v:shape id="_x0000_i1045" type="#_x0000_t75" alt="" style="width:51.45pt;height:51.45pt">
                  <v:imagedata r:id="rId32" r:href="rId45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"https://avatars.mds.yandex.net/get-pdb/988157/d51eb5bd-d665-4888-80f0-feebb9b2f541/s1200?webp=false"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"https://avatars.mds.yandex.net/get-pdb/988157/d51eb5bd-d665-4888-80f0-feebb9b2f541/s1200?webp=false"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"https://avatars.mds.yandex.net/get-pdb/988157/d51eb5bd-d665-4888-80f0-feebb9b2f541/s1200?webp=false"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5F6FE8A7">
                <v:shape id="_x0000_i1046" type="#_x0000_t75" alt="" style="width:57.95pt;height:61.7pt">
                  <v:imagedata r:id="rId46" r:href="rId47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"https://ds04.infourok.ru/uploads/ex/00d0/000e4527-16592ee2/hello_html_3f5d68a6.gif"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"https://ds04.infourok.ru/uploads/ex/00d0/000e4527-16592ee2/hello_html_3f5d68a6.gif"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"https://ds04.infourok.ru/uploads/ex/00d0/000e4527-16592ee2/hello_html_3f5d68a6.gif"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633D44AE">
                <v:shape id="_x0000_i1047" type="#_x0000_t75" alt="" style="width:75.75pt;height:57.05pt">
                  <v:imagedata r:id="rId48" r:href="rId49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"https://cdn.pixabay.com/photo/2012/04/25/00/33/rubiks-cube-41382__480.png"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"https://cdn.pixabay.com/photo/2012/04/25/00/33/rubiks-cube-41382__480.png"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"https://cdn.pixabay.com/photo/2012/04/25/00/33/rubiks-cube-41382__480.png"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4080A446">
                <v:shape id="_x0000_i1048" type="#_x0000_t75" alt="" style="width:49.55pt;height:48.6pt">
                  <v:imagedata r:id="rId50" r:href="rId51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</w:p>
          <w:p w14:paraId="523DCCB6" w14:textId="77777777" w:rsidR="001433BD" w:rsidRPr="00B21AF7" w:rsidRDefault="001433BD" w:rsidP="00CA79C9">
            <w:pPr>
              <w:spacing w:after="280" w:afterAutospacing="1" w:line="276" w:lineRule="auto"/>
              <w:jc w:val="center"/>
              <w:rPr>
                <w:sz w:val="24"/>
                <w:szCs w:val="24"/>
              </w:rPr>
            </w:pPr>
          </w:p>
          <w:p w14:paraId="27E34732" w14:textId="68B44527" w:rsidR="001433BD" w:rsidRPr="00B21AF7" w:rsidRDefault="001433BD" w:rsidP="00CA79C9">
            <w:pPr>
              <w:spacing w:after="280" w:afterAutospacing="1" w:line="276" w:lineRule="auto"/>
              <w:jc w:val="center"/>
              <w:rPr>
                <w:sz w:val="24"/>
                <w:szCs w:val="24"/>
              </w:rPr>
            </w:pP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"https://eqart.ru/images/cat/b/f8/f8a5bb1c-dc46-11e8-817c-002590e5df02.jpg"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"https://eqart.ru/images/cat/b/f8/f8a5bb1c-dc46-11e8-817c-002590e5df02.jpg"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"https://eqart.ru/images/cat/b/f8/f8a5bb1c-dc46-11e8-817c-002590e5df02.jpg"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222ADBD6">
                <v:shape id="_x0000_i1049" type="#_x0000_t75" alt="" style="width:61.7pt;height:61.7pt">
                  <v:imagedata r:id="rId21" r:href="rId52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"https://i.pinimg.com/originals/c0/08/ed/c008ed639461cd203f82147847496366.png"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"https://i.pinimg.com/originals/c0/08/ed/c008ed639461cd203f82147847496366.png"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"https://i.pinimg.com/originals/c0/08/ed/c008ed639461cd203f82147847496366.png"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61406261">
                <v:shape id="_x0000_i1050" type="#_x0000_t75" alt="" style="width:56.1pt;height:56.1pt">
                  <v:imagedata r:id="rId23" r:href="rId53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"https://avatars.mds.yandex.net/get-pdb/921693/299b4a48-fd11-4c35-b87a-86342961911e/s1200"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"https://avatars.mds.yandex.net/get-pdb/921693/299b4a48-fd11-4c35-b87a-86342961911e/s1200"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"https://avatars.mds.yandex.net/get-pdb/921693/299b4a48-fd11-4c35-b87a-86342961911e/s1200"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7E0B0192">
                <v:shape id="_x0000_i1051" type="#_x0000_t75" alt="" style="width:53.3pt;height:56.1pt">
                  <v:imagedata r:id="rId25" r:href="rId54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"https://i.pinimg.com/originals/98/2c/d5/982cd5d382e9d3d96293d8f27d295fee.png"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"https://i.pinimg.com/originals/98/2c/d5/982cd5d382e9d3d96293d8f27d295fee.png"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"https://i.pinimg.com/originals/98/2c/d5/982cd5d382e9d3d96293d8f27d295fee.png"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0748322F">
                <v:shape id="_x0000_i1052" type="#_x0000_t75" alt="" style="width:62.65pt;height:60.8pt">
                  <v:imagedata r:id="rId37" r:href="rId55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"https://avatars.mds.yandex.net/get-pdb/2816553/fedd45fd-6d0c-4ca3-9751-8426a370be6a/s1200?webp=false"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"https://avatars.mds.yandex.net/get-pdb/2816553/fedd45fd-6d0c-4ca3-9751-8426a370be6a/s1200?webp=false"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"https://avatars.mds.yandex.net/get-pdb/2816553/fedd45fd-6d0c-4ca3-9751-8426a370be6a/s1200?webp=false"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77B9D72A">
                <v:shape id="_x0000_i1053" type="#_x0000_t75" alt="" style="width:71.05pt;height:48.6pt">
                  <v:imagedata r:id="rId39" r:href="rId56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"https://i.ya-webdesign.com/images/apples-vector-real-5.png"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"https://i.ya-webdesign.com/images/apples-vector-real-5.png"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"https://i.ya-webdesign.com/images/apples-vector-real-5.png"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2F8058E6">
                <v:shape id="_x0000_i1054" type="#_x0000_t75" alt="" style="width:57.05pt;height:59.85pt">
                  <v:imagedata r:id="rId57" r:href="rId58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"https://img-fotki.yandex.ru/get/98050/455745147.43/0_1586ac_3682f31c_XL.png"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"https://img-fotki.yandex.ru/get/98050/455745147.43/0_1586ac_3682f31c_XL.png"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"https://img-fotki.yandex.ru/get/98050/455745147.43/0_1586ac_3682f31c_XL.png"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69DF4618">
                <v:shape id="_x0000_i1055" type="#_x0000_t75" alt="" style="width:51.45pt;height:57.05pt">
                  <v:imagedata r:id="rId59" r:href="rId60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t xml:space="preserve">  </w:t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"https://proimg.ru/wp-content/uploads/2017/12/vedro-200.png"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Pr="00B21AF7">
              <w:rPr>
                <w:sz w:val="24"/>
                <w:szCs w:val="24"/>
              </w:rPr>
              <w:fldChar w:fldCharType="begin"/>
            </w:r>
            <w:r w:rsidRPr="00B21AF7">
              <w:rPr>
                <w:sz w:val="24"/>
                <w:szCs w:val="24"/>
              </w:rPr>
              <w:instrText xml:space="preserve"> INCLUDEPICTURE  "https://proimg.ru/wp-content/uploads/2017/12/vedro-200.png" \* MERGEFORMATINET </w:instrText>
            </w:r>
            <w:r w:rsidRPr="00B21AF7">
              <w:rPr>
                <w:sz w:val="24"/>
                <w:szCs w:val="24"/>
              </w:rPr>
              <w:fldChar w:fldCharType="separate"/>
            </w:r>
            <w:r w:rsidR="009C53EC">
              <w:rPr>
                <w:sz w:val="24"/>
                <w:szCs w:val="24"/>
              </w:rPr>
              <w:fldChar w:fldCharType="begin"/>
            </w:r>
            <w:r w:rsidR="009C53EC">
              <w:rPr>
                <w:sz w:val="24"/>
                <w:szCs w:val="24"/>
              </w:rPr>
              <w:instrText xml:space="preserve"> INCLUDEPICTURE  "https://proimg.ru/wp-content/uploads/2017/12/vedro-200.png" \* MERGEFORMATINET </w:instrText>
            </w:r>
            <w:r w:rsidR="009C53EC">
              <w:rPr>
                <w:sz w:val="24"/>
                <w:szCs w:val="24"/>
              </w:rPr>
              <w:fldChar w:fldCharType="separate"/>
            </w:r>
            <w:r w:rsidR="002F6043">
              <w:rPr>
                <w:sz w:val="24"/>
                <w:szCs w:val="24"/>
              </w:rPr>
              <w:pict w14:anchorId="3590FF0E">
                <v:shape id="_x0000_i1056" type="#_x0000_t75" alt="" style="width:47.7pt;height:64.5pt">
                  <v:imagedata r:id="rId61" r:href="rId62"/>
                </v:shape>
              </w:pict>
            </w:r>
            <w:r w:rsidR="009C53EC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  <w:r w:rsidRPr="00B21AF7">
              <w:rPr>
                <w:sz w:val="24"/>
                <w:szCs w:val="24"/>
              </w:rPr>
              <w:fldChar w:fldCharType="end"/>
            </w:r>
          </w:p>
        </w:tc>
      </w:tr>
    </w:tbl>
    <w:p w14:paraId="0E4EE564" w14:textId="2AE2B4F9" w:rsidR="00722B9C" w:rsidRDefault="00722B9C" w:rsidP="00722B9C">
      <w:pPr>
        <w:spacing w:after="100" w:afterAutospacing="1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64583CE" w14:textId="7BBB396A" w:rsidR="00FB65FC" w:rsidRDefault="00722B9C" w:rsidP="00722B9C">
      <w:pPr>
        <w:pStyle w:val="1"/>
        <w:rPr>
          <w:b/>
          <w:bCs/>
          <w:sz w:val="24"/>
          <w:szCs w:val="24"/>
        </w:rPr>
      </w:pPr>
      <w:bookmarkStart w:id="27" w:name="_Приложение_3"/>
      <w:bookmarkStart w:id="28" w:name="_Toc41838111"/>
      <w:bookmarkEnd w:id="27"/>
      <w:r w:rsidRPr="00722B9C">
        <w:rPr>
          <w:b/>
          <w:bCs/>
          <w:sz w:val="24"/>
          <w:szCs w:val="24"/>
        </w:rPr>
        <w:lastRenderedPageBreak/>
        <w:t>Приложение 3</w:t>
      </w:r>
      <w:bookmarkEnd w:id="28"/>
    </w:p>
    <w:p w14:paraId="5896A2B9" w14:textId="77777777" w:rsidR="00722B9C" w:rsidRPr="00722B9C" w:rsidRDefault="00722B9C" w:rsidP="00722B9C"/>
    <w:p w14:paraId="3DC74BDE" w14:textId="3E157461" w:rsidR="00722B9C" w:rsidRDefault="00722B9C" w:rsidP="00722B9C">
      <w:pPr>
        <w:jc w:val="center"/>
      </w:pPr>
      <w:r w:rsidRPr="00B21AF7">
        <w:rPr>
          <w:noProof/>
          <w:sz w:val="24"/>
          <w:szCs w:val="24"/>
        </w:rPr>
        <w:drawing>
          <wp:inline distT="0" distB="0" distL="0" distR="0" wp14:anchorId="69A6932E" wp14:editId="3BE1BD4C">
            <wp:extent cx="6657589" cy="86868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598" cy="870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E776B" w14:textId="24ED133A" w:rsidR="00722B9C" w:rsidRDefault="00722B9C" w:rsidP="00722B9C">
      <w:pPr>
        <w:jc w:val="center"/>
      </w:pPr>
      <w:r>
        <w:br w:type="page"/>
      </w:r>
    </w:p>
    <w:p w14:paraId="360758A9" w14:textId="74D72447" w:rsidR="00722B9C" w:rsidRDefault="00722B9C" w:rsidP="00722B9C">
      <w:pPr>
        <w:pStyle w:val="1"/>
        <w:rPr>
          <w:b/>
          <w:bCs/>
          <w:sz w:val="24"/>
          <w:szCs w:val="24"/>
        </w:rPr>
      </w:pPr>
      <w:bookmarkStart w:id="29" w:name="_Приложение_4.1"/>
      <w:bookmarkStart w:id="30" w:name="_Toc41838112"/>
      <w:bookmarkEnd w:id="29"/>
      <w:r>
        <w:rPr>
          <w:b/>
          <w:bCs/>
          <w:sz w:val="24"/>
          <w:szCs w:val="24"/>
        </w:rPr>
        <w:lastRenderedPageBreak/>
        <w:t>Приложение 4.1</w:t>
      </w:r>
      <w:bookmarkEnd w:id="30"/>
    </w:p>
    <w:p w14:paraId="7C97A52F" w14:textId="60A903C5" w:rsidR="00722B9C" w:rsidRDefault="00722B9C" w:rsidP="00722B9C"/>
    <w:p w14:paraId="4F02749B" w14:textId="7EFC1809" w:rsidR="00722B9C" w:rsidRDefault="00722B9C" w:rsidP="00722B9C">
      <w:pPr>
        <w:jc w:val="center"/>
      </w:pPr>
      <w:r w:rsidRPr="00B21AF7">
        <w:rPr>
          <w:noProof/>
          <w:color w:val="000000"/>
          <w:sz w:val="24"/>
          <w:szCs w:val="24"/>
        </w:rPr>
        <w:drawing>
          <wp:inline distT="0" distB="0" distL="0" distR="0" wp14:anchorId="392C5F28" wp14:editId="5BF5C7BA">
            <wp:extent cx="5819167" cy="82105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89" cy="826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31FEF" w14:textId="43CE6EF8" w:rsidR="00722B9C" w:rsidRDefault="00722B9C" w:rsidP="00722B9C">
      <w:pPr>
        <w:jc w:val="center"/>
      </w:pPr>
      <w:r>
        <w:br w:type="page"/>
      </w:r>
    </w:p>
    <w:p w14:paraId="6183EADF" w14:textId="14D8D9A5" w:rsidR="00722B9C" w:rsidRDefault="00722B9C" w:rsidP="00722B9C">
      <w:pPr>
        <w:pStyle w:val="1"/>
        <w:rPr>
          <w:b/>
          <w:bCs/>
          <w:sz w:val="24"/>
          <w:szCs w:val="24"/>
        </w:rPr>
      </w:pPr>
      <w:bookmarkStart w:id="31" w:name="_Приложение_4.2"/>
      <w:bookmarkStart w:id="32" w:name="_Toc41838113"/>
      <w:bookmarkEnd w:id="31"/>
      <w:r>
        <w:rPr>
          <w:b/>
          <w:bCs/>
          <w:sz w:val="24"/>
          <w:szCs w:val="24"/>
        </w:rPr>
        <w:lastRenderedPageBreak/>
        <w:t>Приложение 4.2</w:t>
      </w:r>
      <w:bookmarkEnd w:id="32"/>
    </w:p>
    <w:p w14:paraId="5E224F4E" w14:textId="65493E4C" w:rsidR="00722B9C" w:rsidRDefault="00722B9C" w:rsidP="00722B9C"/>
    <w:p w14:paraId="45E7D714" w14:textId="5418B051" w:rsidR="00722B9C" w:rsidRDefault="00722B9C" w:rsidP="00722B9C">
      <w:pPr>
        <w:jc w:val="center"/>
      </w:pPr>
      <w:r w:rsidRPr="00B21AF7">
        <w:rPr>
          <w:noProof/>
          <w:color w:val="000000"/>
          <w:sz w:val="24"/>
          <w:szCs w:val="24"/>
        </w:rPr>
        <w:drawing>
          <wp:inline distT="0" distB="0" distL="0" distR="0" wp14:anchorId="11CEACC5" wp14:editId="13E4EFDF">
            <wp:extent cx="5904965" cy="8299450"/>
            <wp:effectExtent l="0" t="0" r="63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07" cy="835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100C8" w14:textId="11415EBD" w:rsidR="00CA79C9" w:rsidRDefault="00CA79C9" w:rsidP="00722B9C">
      <w:pPr>
        <w:jc w:val="center"/>
      </w:pPr>
      <w:r>
        <w:br w:type="page"/>
      </w:r>
    </w:p>
    <w:p w14:paraId="13DC3667" w14:textId="296BACF5" w:rsidR="00CA79C9" w:rsidRDefault="00CA79C9" w:rsidP="00CA79C9">
      <w:pPr>
        <w:pStyle w:val="1"/>
        <w:rPr>
          <w:b/>
          <w:bCs/>
          <w:sz w:val="24"/>
          <w:szCs w:val="24"/>
        </w:rPr>
      </w:pPr>
      <w:bookmarkStart w:id="33" w:name="_Приложение_5"/>
      <w:bookmarkStart w:id="34" w:name="_Toc41838114"/>
      <w:bookmarkEnd w:id="33"/>
      <w:r>
        <w:rPr>
          <w:b/>
          <w:bCs/>
          <w:sz w:val="24"/>
          <w:szCs w:val="24"/>
        </w:rPr>
        <w:lastRenderedPageBreak/>
        <w:t>Приложение 5</w:t>
      </w:r>
      <w:bookmarkEnd w:id="34"/>
    </w:p>
    <w:p w14:paraId="22D70966" w14:textId="2E905217" w:rsidR="00CA79C9" w:rsidRDefault="00CA79C9" w:rsidP="00CA79C9"/>
    <w:p w14:paraId="71AA137F" w14:textId="2961ACFB" w:rsidR="00CA79C9" w:rsidRDefault="00CA79C9" w:rsidP="00CA79C9">
      <w:pPr>
        <w:jc w:val="center"/>
      </w:pPr>
      <w:r w:rsidRPr="00B21AF7">
        <w:rPr>
          <w:noProof/>
          <w:sz w:val="24"/>
          <w:szCs w:val="24"/>
        </w:rPr>
        <w:drawing>
          <wp:inline distT="0" distB="0" distL="0" distR="0" wp14:anchorId="2E2A0038" wp14:editId="1A3613E3">
            <wp:extent cx="6140357" cy="549910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207" cy="5536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5CF0F" w14:textId="3039C34D" w:rsidR="0064325C" w:rsidRDefault="0064325C" w:rsidP="00CA79C9">
      <w:pPr>
        <w:jc w:val="center"/>
      </w:pPr>
      <w:r>
        <w:br w:type="page"/>
      </w:r>
    </w:p>
    <w:p w14:paraId="33061D24" w14:textId="7FFBF40E" w:rsidR="004560E0" w:rsidRDefault="004560E0" w:rsidP="004560E0">
      <w:pPr>
        <w:pStyle w:val="1"/>
        <w:rPr>
          <w:b/>
          <w:bCs/>
          <w:sz w:val="24"/>
          <w:szCs w:val="24"/>
        </w:rPr>
      </w:pPr>
      <w:bookmarkStart w:id="35" w:name="_Приложение_6"/>
      <w:bookmarkStart w:id="36" w:name="_Toc41838115"/>
      <w:bookmarkEnd w:id="35"/>
      <w:r>
        <w:rPr>
          <w:b/>
          <w:bCs/>
          <w:sz w:val="24"/>
          <w:szCs w:val="24"/>
        </w:rPr>
        <w:lastRenderedPageBreak/>
        <w:t>Приложение 6</w:t>
      </w:r>
      <w:bookmarkEnd w:id="36"/>
    </w:p>
    <w:p w14:paraId="7FCEB2F2" w14:textId="77777777" w:rsidR="007D4136" w:rsidRPr="007D4136" w:rsidRDefault="007D4136" w:rsidP="007D4136"/>
    <w:tbl>
      <w:tblPr>
        <w:tblStyle w:val="a3"/>
        <w:tblW w:w="0" w:type="auto"/>
        <w:jc w:val="center"/>
        <w:shd w:val="clear" w:color="auto" w:fill="FFFFFF" w:themeFill="background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85"/>
        <w:gridCol w:w="3685"/>
      </w:tblGrid>
      <w:tr w:rsidR="007D4136" w:rsidRPr="004560E0" w14:paraId="0073C653" w14:textId="77777777" w:rsidTr="007D4136">
        <w:trPr>
          <w:trHeight w:val="1247"/>
          <w:jc w:val="center"/>
        </w:trPr>
        <w:tc>
          <w:tcPr>
            <w:tcW w:w="3685" w:type="dxa"/>
            <w:shd w:val="clear" w:color="auto" w:fill="FFFFFF" w:themeFill="background1"/>
            <w:vAlign w:val="center"/>
          </w:tcPr>
          <w:p w14:paraId="7E05330E" w14:textId="7F28B79E" w:rsidR="004560E0" w:rsidRPr="004560E0" w:rsidRDefault="004560E0" w:rsidP="004560E0">
            <w:pPr>
              <w:jc w:val="center"/>
              <w:rPr>
                <w:sz w:val="144"/>
                <w:szCs w:val="144"/>
              </w:rPr>
            </w:pPr>
            <w:proofErr w:type="spellStart"/>
            <w:r w:rsidRPr="004560E0">
              <w:rPr>
                <w:sz w:val="144"/>
                <w:szCs w:val="144"/>
              </w:rPr>
              <w:t>шко</w:t>
            </w:r>
            <w:proofErr w:type="spellEnd"/>
            <w:r>
              <w:rPr>
                <w:sz w:val="144"/>
                <w:szCs w:val="144"/>
              </w:rPr>
              <w:t>-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28848F22" w14:textId="026105C6" w:rsidR="004560E0" w:rsidRPr="004560E0" w:rsidRDefault="007D4136" w:rsidP="004560E0">
            <w:pPr>
              <w:jc w:val="center"/>
              <w:rPr>
                <w:sz w:val="144"/>
                <w:szCs w:val="144"/>
              </w:rPr>
            </w:pPr>
            <w:r>
              <w:rPr>
                <w:sz w:val="144"/>
                <w:szCs w:val="144"/>
              </w:rPr>
              <w:t>-</w:t>
            </w:r>
            <w:r w:rsidR="004560E0" w:rsidRPr="004560E0">
              <w:rPr>
                <w:sz w:val="144"/>
                <w:szCs w:val="144"/>
              </w:rPr>
              <w:t>ла</w:t>
            </w:r>
          </w:p>
        </w:tc>
      </w:tr>
      <w:tr w:rsidR="007D4136" w:rsidRPr="004560E0" w14:paraId="7BE48897" w14:textId="77777777" w:rsidTr="007D4136">
        <w:trPr>
          <w:trHeight w:val="1247"/>
          <w:jc w:val="center"/>
        </w:trPr>
        <w:tc>
          <w:tcPr>
            <w:tcW w:w="3685" w:type="dxa"/>
            <w:shd w:val="clear" w:color="auto" w:fill="FFFFFF" w:themeFill="background1"/>
            <w:vAlign w:val="center"/>
          </w:tcPr>
          <w:p w14:paraId="6D5A12EE" w14:textId="5F2733ED" w:rsidR="004560E0" w:rsidRPr="004560E0" w:rsidRDefault="004560E0" w:rsidP="004560E0">
            <w:pPr>
              <w:jc w:val="center"/>
              <w:rPr>
                <w:sz w:val="144"/>
                <w:szCs w:val="144"/>
              </w:rPr>
            </w:pPr>
            <w:r w:rsidRPr="004560E0">
              <w:rPr>
                <w:sz w:val="144"/>
                <w:szCs w:val="144"/>
              </w:rPr>
              <w:t>пар</w:t>
            </w:r>
            <w:r w:rsidR="007D4136">
              <w:rPr>
                <w:sz w:val="144"/>
                <w:szCs w:val="144"/>
              </w:rPr>
              <w:t>-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33952621" w14:textId="7DFFF160" w:rsidR="004560E0" w:rsidRPr="004560E0" w:rsidRDefault="007D4136" w:rsidP="004560E0">
            <w:pPr>
              <w:jc w:val="center"/>
              <w:rPr>
                <w:sz w:val="144"/>
                <w:szCs w:val="144"/>
              </w:rPr>
            </w:pPr>
            <w:r>
              <w:rPr>
                <w:sz w:val="144"/>
                <w:szCs w:val="144"/>
              </w:rPr>
              <w:t>-</w:t>
            </w:r>
            <w:r w:rsidR="004560E0" w:rsidRPr="004560E0">
              <w:rPr>
                <w:sz w:val="144"/>
                <w:szCs w:val="144"/>
              </w:rPr>
              <w:t>та</w:t>
            </w:r>
          </w:p>
        </w:tc>
      </w:tr>
      <w:tr w:rsidR="007D4136" w:rsidRPr="004560E0" w14:paraId="3E81D6B5" w14:textId="77777777" w:rsidTr="007D4136">
        <w:trPr>
          <w:trHeight w:val="1247"/>
          <w:jc w:val="center"/>
        </w:trPr>
        <w:tc>
          <w:tcPr>
            <w:tcW w:w="3685" w:type="dxa"/>
            <w:shd w:val="clear" w:color="auto" w:fill="FFFFFF" w:themeFill="background1"/>
            <w:vAlign w:val="center"/>
          </w:tcPr>
          <w:p w14:paraId="64536457" w14:textId="5EDBDE65" w:rsidR="004560E0" w:rsidRPr="004560E0" w:rsidRDefault="004560E0" w:rsidP="004560E0">
            <w:pPr>
              <w:jc w:val="center"/>
              <w:rPr>
                <w:sz w:val="144"/>
                <w:szCs w:val="144"/>
              </w:rPr>
            </w:pPr>
            <w:proofErr w:type="spellStart"/>
            <w:r w:rsidRPr="004560E0">
              <w:rPr>
                <w:sz w:val="144"/>
                <w:szCs w:val="144"/>
              </w:rPr>
              <w:t>руч</w:t>
            </w:r>
            <w:proofErr w:type="spellEnd"/>
            <w:r w:rsidR="007D4136">
              <w:rPr>
                <w:sz w:val="144"/>
                <w:szCs w:val="144"/>
              </w:rPr>
              <w:t>-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6E3D3E09" w14:textId="33EF9F89" w:rsidR="004560E0" w:rsidRPr="004560E0" w:rsidRDefault="007D4136" w:rsidP="004560E0">
            <w:pPr>
              <w:jc w:val="center"/>
              <w:rPr>
                <w:sz w:val="144"/>
                <w:szCs w:val="144"/>
              </w:rPr>
            </w:pPr>
            <w:r>
              <w:rPr>
                <w:sz w:val="144"/>
                <w:szCs w:val="144"/>
              </w:rPr>
              <w:t>-</w:t>
            </w:r>
            <w:r w:rsidR="004560E0" w:rsidRPr="004560E0">
              <w:rPr>
                <w:sz w:val="144"/>
                <w:szCs w:val="144"/>
              </w:rPr>
              <w:t>ка</w:t>
            </w:r>
          </w:p>
        </w:tc>
      </w:tr>
      <w:tr w:rsidR="007D4136" w:rsidRPr="004560E0" w14:paraId="19E9A062" w14:textId="77777777" w:rsidTr="007D4136">
        <w:trPr>
          <w:trHeight w:val="1247"/>
          <w:jc w:val="center"/>
        </w:trPr>
        <w:tc>
          <w:tcPr>
            <w:tcW w:w="3685" w:type="dxa"/>
            <w:shd w:val="clear" w:color="auto" w:fill="FFFFFF" w:themeFill="background1"/>
            <w:vAlign w:val="center"/>
          </w:tcPr>
          <w:p w14:paraId="01B62553" w14:textId="0AC81241" w:rsidR="004560E0" w:rsidRPr="004560E0" w:rsidRDefault="004560E0" w:rsidP="004560E0">
            <w:pPr>
              <w:jc w:val="center"/>
              <w:rPr>
                <w:sz w:val="144"/>
                <w:szCs w:val="144"/>
              </w:rPr>
            </w:pPr>
            <w:proofErr w:type="spellStart"/>
            <w:r w:rsidRPr="004560E0">
              <w:rPr>
                <w:sz w:val="144"/>
                <w:szCs w:val="144"/>
              </w:rPr>
              <w:t>ра</w:t>
            </w:r>
            <w:proofErr w:type="spellEnd"/>
            <w:r w:rsidR="007D4136">
              <w:rPr>
                <w:sz w:val="144"/>
                <w:szCs w:val="144"/>
              </w:rPr>
              <w:t>-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43C28EB5" w14:textId="38710608" w:rsidR="004560E0" w:rsidRPr="004560E0" w:rsidRDefault="007D4136" w:rsidP="004560E0">
            <w:pPr>
              <w:jc w:val="center"/>
              <w:rPr>
                <w:sz w:val="144"/>
                <w:szCs w:val="144"/>
              </w:rPr>
            </w:pPr>
            <w:r>
              <w:rPr>
                <w:sz w:val="144"/>
                <w:szCs w:val="144"/>
              </w:rPr>
              <w:t>-</w:t>
            </w:r>
            <w:proofErr w:type="spellStart"/>
            <w:r w:rsidR="004560E0" w:rsidRPr="004560E0">
              <w:rPr>
                <w:sz w:val="144"/>
                <w:szCs w:val="144"/>
              </w:rPr>
              <w:t>нец</w:t>
            </w:r>
            <w:proofErr w:type="spellEnd"/>
          </w:p>
        </w:tc>
      </w:tr>
      <w:tr w:rsidR="007D4136" w:rsidRPr="004560E0" w14:paraId="2FF7DD9E" w14:textId="77777777" w:rsidTr="007D4136">
        <w:trPr>
          <w:trHeight w:val="1247"/>
          <w:jc w:val="center"/>
        </w:trPr>
        <w:tc>
          <w:tcPr>
            <w:tcW w:w="3685" w:type="dxa"/>
            <w:shd w:val="clear" w:color="auto" w:fill="FFFFFF" w:themeFill="background1"/>
            <w:vAlign w:val="center"/>
          </w:tcPr>
          <w:p w14:paraId="1ADE0096" w14:textId="63012025" w:rsidR="004560E0" w:rsidRPr="004560E0" w:rsidRDefault="004560E0" w:rsidP="004560E0">
            <w:pPr>
              <w:jc w:val="center"/>
              <w:rPr>
                <w:sz w:val="144"/>
                <w:szCs w:val="144"/>
              </w:rPr>
            </w:pPr>
            <w:proofErr w:type="spellStart"/>
            <w:r w:rsidRPr="004560E0">
              <w:rPr>
                <w:sz w:val="144"/>
                <w:szCs w:val="144"/>
              </w:rPr>
              <w:t>зво</w:t>
            </w:r>
            <w:proofErr w:type="spellEnd"/>
            <w:r w:rsidR="007D4136">
              <w:rPr>
                <w:sz w:val="144"/>
                <w:szCs w:val="144"/>
              </w:rPr>
              <w:t>-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51C93B61" w14:textId="3D3B10F8" w:rsidR="004560E0" w:rsidRPr="004560E0" w:rsidRDefault="007D4136" w:rsidP="004560E0">
            <w:pPr>
              <w:jc w:val="center"/>
              <w:rPr>
                <w:sz w:val="144"/>
                <w:szCs w:val="144"/>
              </w:rPr>
            </w:pPr>
            <w:r>
              <w:rPr>
                <w:sz w:val="144"/>
                <w:szCs w:val="144"/>
              </w:rPr>
              <w:t>-</w:t>
            </w:r>
            <w:r w:rsidR="004560E0" w:rsidRPr="004560E0">
              <w:rPr>
                <w:sz w:val="144"/>
                <w:szCs w:val="144"/>
              </w:rPr>
              <w:t>нок</w:t>
            </w:r>
          </w:p>
        </w:tc>
      </w:tr>
      <w:tr w:rsidR="007D4136" w:rsidRPr="004560E0" w14:paraId="0CB7F151" w14:textId="77777777" w:rsidTr="007D4136">
        <w:trPr>
          <w:trHeight w:val="1247"/>
          <w:jc w:val="center"/>
        </w:trPr>
        <w:tc>
          <w:tcPr>
            <w:tcW w:w="3685" w:type="dxa"/>
            <w:shd w:val="clear" w:color="auto" w:fill="FFFFFF" w:themeFill="background1"/>
            <w:vAlign w:val="center"/>
          </w:tcPr>
          <w:p w14:paraId="01AA0777" w14:textId="1E06D8A8" w:rsidR="004560E0" w:rsidRPr="004560E0" w:rsidRDefault="004560E0" w:rsidP="004560E0">
            <w:pPr>
              <w:jc w:val="center"/>
              <w:rPr>
                <w:sz w:val="144"/>
                <w:szCs w:val="144"/>
              </w:rPr>
            </w:pPr>
            <w:proofErr w:type="spellStart"/>
            <w:r w:rsidRPr="004560E0">
              <w:rPr>
                <w:sz w:val="144"/>
                <w:szCs w:val="144"/>
              </w:rPr>
              <w:t>кни</w:t>
            </w:r>
            <w:proofErr w:type="spellEnd"/>
            <w:r w:rsidR="007D4136">
              <w:rPr>
                <w:sz w:val="144"/>
                <w:szCs w:val="144"/>
              </w:rPr>
              <w:t>-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72ED17D3" w14:textId="07B2615A" w:rsidR="004560E0" w:rsidRPr="004560E0" w:rsidRDefault="007D4136" w:rsidP="004560E0">
            <w:pPr>
              <w:jc w:val="center"/>
              <w:rPr>
                <w:sz w:val="144"/>
                <w:szCs w:val="144"/>
              </w:rPr>
            </w:pPr>
            <w:r>
              <w:rPr>
                <w:sz w:val="144"/>
                <w:szCs w:val="144"/>
              </w:rPr>
              <w:t>-</w:t>
            </w:r>
            <w:proofErr w:type="gramStart"/>
            <w:r w:rsidR="004560E0" w:rsidRPr="004560E0">
              <w:rPr>
                <w:sz w:val="144"/>
                <w:szCs w:val="144"/>
              </w:rPr>
              <w:t>га</w:t>
            </w:r>
            <w:proofErr w:type="gramEnd"/>
          </w:p>
        </w:tc>
      </w:tr>
      <w:tr w:rsidR="004560E0" w:rsidRPr="004560E0" w14:paraId="5391573B" w14:textId="77777777" w:rsidTr="007D4136">
        <w:trPr>
          <w:trHeight w:val="1247"/>
          <w:jc w:val="center"/>
        </w:trPr>
        <w:tc>
          <w:tcPr>
            <w:tcW w:w="3685" w:type="dxa"/>
            <w:shd w:val="clear" w:color="auto" w:fill="FFFFFF" w:themeFill="background1"/>
            <w:vAlign w:val="center"/>
          </w:tcPr>
          <w:p w14:paraId="582F1FAA" w14:textId="614D75A3" w:rsidR="004560E0" w:rsidRPr="004560E0" w:rsidRDefault="004560E0" w:rsidP="004560E0">
            <w:pPr>
              <w:jc w:val="center"/>
              <w:rPr>
                <w:sz w:val="144"/>
                <w:szCs w:val="144"/>
              </w:rPr>
            </w:pPr>
            <w:proofErr w:type="spellStart"/>
            <w:r w:rsidRPr="004560E0">
              <w:rPr>
                <w:sz w:val="144"/>
                <w:szCs w:val="144"/>
              </w:rPr>
              <w:t>пе</w:t>
            </w:r>
            <w:proofErr w:type="spellEnd"/>
            <w:r w:rsidR="007D4136">
              <w:rPr>
                <w:sz w:val="144"/>
                <w:szCs w:val="144"/>
              </w:rPr>
              <w:t>-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22DEACA1" w14:textId="73A6D40A" w:rsidR="004560E0" w:rsidRPr="004560E0" w:rsidRDefault="007D4136" w:rsidP="004560E0">
            <w:pPr>
              <w:jc w:val="center"/>
              <w:rPr>
                <w:sz w:val="144"/>
                <w:szCs w:val="144"/>
              </w:rPr>
            </w:pPr>
            <w:r>
              <w:rPr>
                <w:sz w:val="144"/>
                <w:szCs w:val="144"/>
              </w:rPr>
              <w:t>-</w:t>
            </w:r>
            <w:r w:rsidR="004560E0" w:rsidRPr="004560E0">
              <w:rPr>
                <w:sz w:val="144"/>
                <w:szCs w:val="144"/>
              </w:rPr>
              <w:t>нал</w:t>
            </w:r>
          </w:p>
        </w:tc>
      </w:tr>
      <w:tr w:rsidR="004560E0" w:rsidRPr="004560E0" w14:paraId="76A25618" w14:textId="77777777" w:rsidTr="007D4136">
        <w:trPr>
          <w:trHeight w:val="1247"/>
          <w:jc w:val="center"/>
        </w:trPr>
        <w:tc>
          <w:tcPr>
            <w:tcW w:w="3685" w:type="dxa"/>
            <w:shd w:val="clear" w:color="auto" w:fill="FFFFFF" w:themeFill="background1"/>
            <w:vAlign w:val="center"/>
          </w:tcPr>
          <w:p w14:paraId="0F9C4065" w14:textId="62217E10" w:rsidR="004560E0" w:rsidRPr="004560E0" w:rsidRDefault="004560E0" w:rsidP="004560E0">
            <w:pPr>
              <w:jc w:val="center"/>
              <w:rPr>
                <w:sz w:val="144"/>
                <w:szCs w:val="144"/>
              </w:rPr>
            </w:pPr>
            <w:proofErr w:type="spellStart"/>
            <w:r w:rsidRPr="004560E0">
              <w:rPr>
                <w:sz w:val="144"/>
                <w:szCs w:val="144"/>
              </w:rPr>
              <w:t>дос</w:t>
            </w:r>
            <w:proofErr w:type="spellEnd"/>
            <w:r w:rsidR="007D4136">
              <w:rPr>
                <w:sz w:val="144"/>
                <w:szCs w:val="144"/>
              </w:rPr>
              <w:t>-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785F2F31" w14:textId="39EE2486" w:rsidR="004560E0" w:rsidRPr="004560E0" w:rsidRDefault="007D4136" w:rsidP="004560E0">
            <w:pPr>
              <w:jc w:val="center"/>
              <w:rPr>
                <w:sz w:val="144"/>
                <w:szCs w:val="144"/>
              </w:rPr>
            </w:pPr>
            <w:r>
              <w:rPr>
                <w:sz w:val="144"/>
                <w:szCs w:val="144"/>
              </w:rPr>
              <w:t>-</w:t>
            </w:r>
            <w:r w:rsidR="004560E0" w:rsidRPr="004560E0">
              <w:rPr>
                <w:sz w:val="144"/>
                <w:szCs w:val="144"/>
              </w:rPr>
              <w:t>ка</w:t>
            </w:r>
          </w:p>
        </w:tc>
      </w:tr>
    </w:tbl>
    <w:p w14:paraId="1450285D" w14:textId="615370AA" w:rsidR="004560E0" w:rsidRDefault="004560E0" w:rsidP="004560E0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91CE679" w14:textId="7CE620CF" w:rsidR="0064325C" w:rsidRDefault="0064325C" w:rsidP="0064325C">
      <w:pPr>
        <w:pStyle w:val="1"/>
        <w:rPr>
          <w:b/>
          <w:bCs/>
          <w:sz w:val="24"/>
          <w:szCs w:val="24"/>
        </w:rPr>
      </w:pPr>
      <w:bookmarkStart w:id="37" w:name="_Приложения_7.1,_7.2,"/>
      <w:bookmarkStart w:id="38" w:name="_Toc41838116"/>
      <w:bookmarkEnd w:id="37"/>
      <w:r>
        <w:rPr>
          <w:b/>
          <w:bCs/>
          <w:sz w:val="24"/>
          <w:szCs w:val="24"/>
        </w:rPr>
        <w:lastRenderedPageBreak/>
        <w:t>Приложения 7.1, 7.2, 7.3, 7.4</w:t>
      </w:r>
      <w:bookmarkEnd w:id="38"/>
    </w:p>
    <w:p w14:paraId="7FD2CB79" w14:textId="54D4DE89" w:rsidR="0064325C" w:rsidRDefault="0064325C" w:rsidP="0064325C"/>
    <w:p w14:paraId="0911E3EA" w14:textId="0E6130FF" w:rsidR="0064325C" w:rsidRDefault="0064325C" w:rsidP="0064325C">
      <w:pPr>
        <w:jc w:val="center"/>
      </w:pPr>
      <w:r w:rsidRPr="00B21AF7">
        <w:rPr>
          <w:noProof/>
          <w:color w:val="000000"/>
          <w:sz w:val="24"/>
          <w:szCs w:val="24"/>
        </w:rPr>
        <w:drawing>
          <wp:inline distT="0" distB="0" distL="0" distR="0" wp14:anchorId="5B99B24E" wp14:editId="7E9726CC">
            <wp:extent cx="2806456" cy="4038338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07" cy="40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 w:rsidRPr="00B21AF7">
        <w:rPr>
          <w:noProof/>
          <w:sz w:val="24"/>
          <w:szCs w:val="24"/>
        </w:rPr>
        <w:drawing>
          <wp:inline distT="0" distB="0" distL="0" distR="0" wp14:anchorId="171B0A06" wp14:editId="035C427A">
            <wp:extent cx="2940050" cy="404263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415" cy="404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41A167D3" w14:textId="77777777" w:rsidR="0064325C" w:rsidRDefault="0064325C" w:rsidP="0064325C">
      <w:pPr>
        <w:jc w:val="center"/>
      </w:pPr>
    </w:p>
    <w:p w14:paraId="146A764B" w14:textId="4AF0612A" w:rsidR="0064325C" w:rsidRDefault="0064325C" w:rsidP="0064325C">
      <w:pPr>
        <w:jc w:val="center"/>
      </w:pPr>
      <w:r>
        <w:t xml:space="preserve"> </w:t>
      </w:r>
      <w:r w:rsidRPr="00B21AF7">
        <w:rPr>
          <w:noProof/>
          <w:sz w:val="24"/>
          <w:szCs w:val="24"/>
        </w:rPr>
        <w:drawing>
          <wp:inline distT="0" distB="0" distL="0" distR="0" wp14:anchorId="5D2D4432" wp14:editId="573DF82C">
            <wp:extent cx="3028682" cy="4168140"/>
            <wp:effectExtent l="0" t="0" r="63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178" cy="422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 w:rsidRPr="00B21AF7">
        <w:rPr>
          <w:noProof/>
          <w:sz w:val="24"/>
          <w:szCs w:val="24"/>
        </w:rPr>
        <w:drawing>
          <wp:inline distT="0" distB="0" distL="0" distR="0" wp14:anchorId="68B166E8" wp14:editId="1D70D638">
            <wp:extent cx="4165905" cy="2884610"/>
            <wp:effectExtent l="0" t="6985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0855" cy="290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C6672" w14:textId="1655052B" w:rsidR="007D4136" w:rsidRDefault="007D4136" w:rsidP="0064325C">
      <w:pPr>
        <w:jc w:val="center"/>
      </w:pPr>
      <w:r>
        <w:br w:type="page"/>
      </w:r>
    </w:p>
    <w:p w14:paraId="56B3F0DA" w14:textId="032E6EA9" w:rsidR="007D4136" w:rsidRDefault="007D4136" w:rsidP="007D4136">
      <w:pPr>
        <w:pStyle w:val="1"/>
        <w:rPr>
          <w:b/>
          <w:bCs/>
          <w:sz w:val="24"/>
          <w:szCs w:val="24"/>
        </w:rPr>
      </w:pPr>
      <w:bookmarkStart w:id="39" w:name="_Приложение_8"/>
      <w:bookmarkStart w:id="40" w:name="_Toc41838117"/>
      <w:bookmarkEnd w:id="39"/>
      <w:r>
        <w:rPr>
          <w:b/>
          <w:bCs/>
          <w:sz w:val="24"/>
          <w:szCs w:val="24"/>
        </w:rPr>
        <w:lastRenderedPageBreak/>
        <w:t>Приложение 8</w:t>
      </w:r>
      <w:bookmarkEnd w:id="40"/>
    </w:p>
    <w:p w14:paraId="2758069D" w14:textId="62CF68FD" w:rsidR="007D4136" w:rsidRDefault="000600EC" w:rsidP="007D4136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FBAE5E" wp14:editId="253245DC">
                <wp:simplePos x="0" y="0"/>
                <wp:positionH relativeFrom="column">
                  <wp:posOffset>3976</wp:posOffset>
                </wp:positionH>
                <wp:positionV relativeFrom="paragraph">
                  <wp:posOffset>3614199</wp:posOffset>
                </wp:positionV>
                <wp:extent cx="3354484" cy="3385378"/>
                <wp:effectExtent l="0" t="0" r="17780" b="24765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54484" cy="338537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3B5ACC7" id="Прямая соединительная линия 37" o:spid="_x0000_s1026" style="position:absolute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3pt,284.6pt" to="264.45pt,5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" strokecolor="black [320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E36AE2" wp14:editId="4AB0AC49">
                <wp:simplePos x="0" y="0"/>
                <wp:positionH relativeFrom="column">
                  <wp:posOffset>5387009</wp:posOffset>
                </wp:positionH>
                <wp:positionV relativeFrom="paragraph">
                  <wp:posOffset>226942</wp:posOffset>
                </wp:positionV>
                <wp:extent cx="0" cy="3355451"/>
                <wp:effectExtent l="0" t="0" r="38100" b="35560"/>
                <wp:wrapNone/>
                <wp:docPr id="34" name="Прямая соединительная 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5545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15D0E84" id="Прямая соединительная линия 34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4.15pt,17.85pt" to="424.15pt,28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" strokecolor="black [320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A4236D" wp14:editId="01C07090">
                <wp:simplePos x="0" y="0"/>
                <wp:positionH relativeFrom="column">
                  <wp:posOffset>3976</wp:posOffset>
                </wp:positionH>
                <wp:positionV relativeFrom="paragraph">
                  <wp:posOffset>2667994</wp:posOffset>
                </wp:positionV>
                <wp:extent cx="914400" cy="914400"/>
                <wp:effectExtent l="0" t="0" r="19050" b="19050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914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138295E" id="Прямая соединительная линия 32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3pt,210.1pt" to="72.3pt,28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" strokecolor="black [320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AC8496" wp14:editId="7905B33D">
                <wp:simplePos x="0" y="0"/>
                <wp:positionH relativeFrom="column">
                  <wp:posOffset>3975</wp:posOffset>
                </wp:positionH>
                <wp:positionV relativeFrom="paragraph">
                  <wp:posOffset>226942</wp:posOffset>
                </wp:positionV>
                <wp:extent cx="3339547" cy="2282025"/>
                <wp:effectExtent l="0" t="0" r="32385" b="23495"/>
                <wp:wrapNone/>
                <wp:docPr id="31" name="Прямая соединительная 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39547" cy="2282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E995BB5" id="Прямая соединительная линия 3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3pt,17.85pt" to="263.25pt,1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" strokecolor="black [3200]"/>
            </w:pict>
          </mc:Fallback>
        </mc:AlternateContent>
      </w:r>
    </w:p>
    <w:tbl>
      <w:tblPr>
        <w:tblStyle w:val="a3"/>
        <w:tblW w:w="10544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272"/>
        <w:gridCol w:w="5272"/>
      </w:tblGrid>
      <w:tr w:rsidR="007D4136" w14:paraId="5F8A77B7" w14:textId="77777777" w:rsidTr="000600EC">
        <w:trPr>
          <w:trHeight w:val="5272"/>
        </w:trPr>
        <w:tc>
          <w:tcPr>
            <w:tcW w:w="527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shd w:val="clear" w:color="auto" w:fill="FFFFFF" w:themeFill="background1"/>
          </w:tcPr>
          <w:p w14:paraId="7B15CF52" w14:textId="6ECFEFEE" w:rsidR="007D4136" w:rsidRDefault="000600EC" w:rsidP="007D413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A347FD6" wp14:editId="135EB7AD">
                      <wp:simplePos x="0" y="0"/>
                      <wp:positionH relativeFrom="column">
                        <wp:posOffset>3271686</wp:posOffset>
                      </wp:positionH>
                      <wp:positionV relativeFrom="paragraph">
                        <wp:posOffset>1979820</wp:posOffset>
                      </wp:positionV>
                      <wp:extent cx="2043568" cy="1367624"/>
                      <wp:effectExtent l="0" t="0" r="33020" b="23495"/>
                      <wp:wrapNone/>
                      <wp:docPr id="36" name="Прямая соединительная линия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43568" cy="1367624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4ACF8FF0" id="Прямая соединительная линия 36" o:spid="_x0000_s1026" style="position:absolute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7.6pt,155.9pt" to="418.5pt,26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" strokecolor="black [3200]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E53F5DD" wp14:editId="7B1E67D1">
                      <wp:simplePos x="0" y="0"/>
                      <wp:positionH relativeFrom="column">
                        <wp:posOffset>846621</wp:posOffset>
                      </wp:positionH>
                      <wp:positionV relativeFrom="paragraph">
                        <wp:posOffset>2273548</wp:posOffset>
                      </wp:positionV>
                      <wp:extent cx="2425065" cy="1073896"/>
                      <wp:effectExtent l="0" t="0" r="32385" b="31115"/>
                      <wp:wrapNone/>
                      <wp:docPr id="33" name="Прямая соединительная линия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425065" cy="1073896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561928CE" id="Прямая соединительная линия 33" o:spid="_x0000_s1026" style="position:absolute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.65pt,179pt" to="257.6pt,26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" strokecolor="black [3200]"/>
                  </w:pict>
                </mc:Fallback>
              </mc:AlternateContent>
            </w:r>
          </w:p>
        </w:tc>
        <w:tc>
          <w:tcPr>
            <w:tcW w:w="527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shd w:val="clear" w:color="auto" w:fill="FFFFFF" w:themeFill="background1"/>
          </w:tcPr>
          <w:p w14:paraId="0EBF64CB" w14:textId="70E79239" w:rsidR="007D4136" w:rsidRDefault="000600EC" w:rsidP="007D413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EE183D2" wp14:editId="2168D468">
                      <wp:simplePos x="0" y="0"/>
                      <wp:positionH relativeFrom="column">
                        <wp:posOffset>2571833</wp:posOffset>
                      </wp:positionH>
                      <wp:positionV relativeFrom="paragraph">
                        <wp:posOffset>3346974</wp:posOffset>
                      </wp:positionV>
                      <wp:extent cx="0" cy="3354539"/>
                      <wp:effectExtent l="0" t="0" r="38100" b="36830"/>
                      <wp:wrapNone/>
                      <wp:docPr id="41" name="Прямая соединительная линия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354539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559CF3F7" id="Прямая соединительная линия 41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2.5pt,263.55pt" to="202.5pt,5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" strokecolor="black [3200]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62E3C46" wp14:editId="61AD28D2">
                      <wp:simplePos x="0" y="0"/>
                      <wp:positionH relativeFrom="column">
                        <wp:posOffset>854351</wp:posOffset>
                      </wp:positionH>
                      <wp:positionV relativeFrom="paragraph">
                        <wp:posOffset>3347444</wp:posOffset>
                      </wp:positionV>
                      <wp:extent cx="0" cy="3354208"/>
                      <wp:effectExtent l="0" t="0" r="38100" b="36830"/>
                      <wp:wrapNone/>
                      <wp:docPr id="40" name="Прямая соединительная линия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354208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77934CF0" id="Прямая соединительная линия 40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7.25pt,263.6pt" to="67.25pt,5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" strokecolor="black [3200]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4299DC9" wp14:editId="4E375312">
                      <wp:simplePos x="0" y="0"/>
                      <wp:positionH relativeFrom="column">
                        <wp:posOffset>1967534</wp:posOffset>
                      </wp:positionH>
                      <wp:positionV relativeFrom="paragraph">
                        <wp:posOffset>1073371</wp:posOffset>
                      </wp:positionV>
                      <wp:extent cx="1304014" cy="0"/>
                      <wp:effectExtent l="0" t="0" r="0" b="0"/>
                      <wp:wrapNone/>
                      <wp:docPr id="35" name="Прямая соединительная линия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04014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25453376" id="Прямая соединительная линия 35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9pt,84.5pt" to="257.6pt,8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" strokecolor="black [3200]"/>
                  </w:pict>
                </mc:Fallback>
              </mc:AlternateContent>
            </w:r>
          </w:p>
        </w:tc>
      </w:tr>
      <w:tr w:rsidR="007D4136" w14:paraId="47C3CFE1" w14:textId="77777777" w:rsidTr="000600EC">
        <w:trPr>
          <w:trHeight w:val="5272"/>
        </w:trPr>
        <w:tc>
          <w:tcPr>
            <w:tcW w:w="527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shd w:val="clear" w:color="auto" w:fill="FFFFFF" w:themeFill="background1"/>
          </w:tcPr>
          <w:p w14:paraId="5E1F9B9E" w14:textId="250909BE" w:rsidR="007D4136" w:rsidRDefault="00E654F4" w:rsidP="007D413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3DAAEFB" wp14:editId="74752CEA">
                      <wp:simplePos x="0" y="0"/>
                      <wp:positionH relativeFrom="column">
                        <wp:posOffset>1538411</wp:posOffset>
                      </wp:positionH>
                      <wp:positionV relativeFrom="paragraph">
                        <wp:posOffset>1718917</wp:posOffset>
                      </wp:positionV>
                      <wp:extent cx="1732804" cy="1628140"/>
                      <wp:effectExtent l="0" t="0" r="20320" b="29210"/>
                      <wp:wrapNone/>
                      <wp:docPr id="38" name="Прямая соединительная линия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32804" cy="162814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0640449C" id="Прямая соединительная линия 38" o:spid="_x0000_s1026" style="position:absolute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1.15pt,135.35pt" to="257.6pt,26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" strokecolor="black [3200]"/>
                  </w:pict>
                </mc:Fallback>
              </mc:AlternateContent>
            </w:r>
            <w:r w:rsidR="000600E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EF0EBB1" wp14:editId="1F0F6CAA">
                      <wp:simplePos x="0" y="0"/>
                      <wp:positionH relativeFrom="column">
                        <wp:posOffset>1538412</wp:posOffset>
                      </wp:positionH>
                      <wp:positionV relativeFrom="paragraph">
                        <wp:posOffset>1718917</wp:posOffset>
                      </wp:positionV>
                      <wp:extent cx="1732804" cy="0"/>
                      <wp:effectExtent l="0" t="0" r="0" b="0"/>
                      <wp:wrapNone/>
                      <wp:docPr id="39" name="Прямая соединительная линия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32804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659B54A9" id="Прямая соединительная линия 39" o:spid="_x0000_s1026" style="position:absolute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1.15pt,135.35pt" to="257.6pt,1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" strokecolor="black [3200]"/>
                  </w:pict>
                </mc:Fallback>
              </mc:AlternateContent>
            </w:r>
            <w:r w:rsidR="000600E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C2C2F9E" wp14:editId="695903A0">
                      <wp:simplePos x="0" y="0"/>
                      <wp:positionH relativeFrom="column">
                        <wp:posOffset>3271767</wp:posOffset>
                      </wp:positionH>
                      <wp:positionV relativeFrom="paragraph">
                        <wp:posOffset>836212</wp:posOffset>
                      </wp:positionV>
                      <wp:extent cx="930303" cy="0"/>
                      <wp:effectExtent l="0" t="0" r="0" b="0"/>
                      <wp:wrapNone/>
                      <wp:docPr id="43" name="Прямая соединительная линия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30303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04592AA9" id="Прямая соединительная линия 43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7.6pt,65.85pt" to="330.85pt,6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" strokecolor="black [3200]"/>
                  </w:pict>
                </mc:Fallback>
              </mc:AlternateContent>
            </w:r>
          </w:p>
        </w:tc>
        <w:tc>
          <w:tcPr>
            <w:tcW w:w="527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shd w:val="clear" w:color="auto" w:fill="FFFFFF" w:themeFill="background1"/>
          </w:tcPr>
          <w:p w14:paraId="7DA1EB10" w14:textId="08C8289A" w:rsidR="007D4136" w:rsidRDefault="000600EC" w:rsidP="007D413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1CA48C2" wp14:editId="124685C1">
                      <wp:simplePos x="0" y="0"/>
                      <wp:positionH relativeFrom="column">
                        <wp:posOffset>854351</wp:posOffset>
                      </wp:positionH>
                      <wp:positionV relativeFrom="paragraph">
                        <wp:posOffset>1925541</wp:posOffset>
                      </wp:positionV>
                      <wp:extent cx="1717482" cy="0"/>
                      <wp:effectExtent l="0" t="0" r="0" b="0"/>
                      <wp:wrapNone/>
                      <wp:docPr id="42" name="Прямая соединительная линия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7482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7D992BA0" id="Прямая соединительная линия 42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7.25pt,151.6pt" to="202.5pt,15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" strokecolor="black [3200]"/>
                  </w:pict>
                </mc:Fallback>
              </mc:AlternateContent>
            </w:r>
          </w:p>
        </w:tc>
      </w:tr>
    </w:tbl>
    <w:p w14:paraId="34BD97C1" w14:textId="39553F48" w:rsidR="00464023" w:rsidRDefault="00464023" w:rsidP="007D4136">
      <w:r>
        <w:br w:type="page"/>
      </w:r>
    </w:p>
    <w:p w14:paraId="16697012" w14:textId="5F3E4899" w:rsidR="007D4136" w:rsidRDefault="00464023" w:rsidP="00464023">
      <w:pPr>
        <w:pStyle w:val="1"/>
        <w:rPr>
          <w:b/>
          <w:bCs/>
          <w:sz w:val="24"/>
          <w:szCs w:val="24"/>
        </w:rPr>
      </w:pPr>
      <w:bookmarkStart w:id="41" w:name="_Приложение_9"/>
      <w:bookmarkStart w:id="42" w:name="_Toc41838118"/>
      <w:bookmarkEnd w:id="41"/>
      <w:r>
        <w:rPr>
          <w:b/>
          <w:bCs/>
          <w:sz w:val="24"/>
          <w:szCs w:val="24"/>
        </w:rPr>
        <w:lastRenderedPageBreak/>
        <w:t>Приложение 9</w:t>
      </w:r>
      <w:bookmarkEnd w:id="42"/>
    </w:p>
    <w:p w14:paraId="7374024D" w14:textId="44893351" w:rsidR="00464023" w:rsidRDefault="00464023" w:rsidP="00464023"/>
    <w:tbl>
      <w:tblPr>
        <w:tblStyle w:val="a3"/>
        <w:tblW w:w="8050" w:type="dxa"/>
        <w:jc w:val="center"/>
        <w:tblLook w:val="04A0" w:firstRow="1" w:lastRow="0" w:firstColumn="1" w:lastColumn="0" w:noHBand="0" w:noVBand="1"/>
      </w:tblPr>
      <w:tblGrid>
        <w:gridCol w:w="4025"/>
        <w:gridCol w:w="4025"/>
      </w:tblGrid>
      <w:tr w:rsidR="00464023" w14:paraId="2D02FE10" w14:textId="77777777" w:rsidTr="00464023">
        <w:trPr>
          <w:trHeight w:val="2835"/>
          <w:jc w:val="center"/>
        </w:trPr>
        <w:tc>
          <w:tcPr>
            <w:tcW w:w="4025" w:type="dxa"/>
            <w:shd w:val="clear" w:color="auto" w:fill="FFFFFF" w:themeFill="background1"/>
          </w:tcPr>
          <w:p w14:paraId="74A4DE3F" w14:textId="77777777" w:rsidR="00464023" w:rsidRDefault="00464023" w:rsidP="00464023">
            <w:pPr>
              <w:jc w:val="center"/>
            </w:pPr>
          </w:p>
        </w:tc>
        <w:tc>
          <w:tcPr>
            <w:tcW w:w="4025" w:type="dxa"/>
            <w:shd w:val="clear" w:color="auto" w:fill="FFFFFF" w:themeFill="background1"/>
          </w:tcPr>
          <w:p w14:paraId="1E1F2CB6" w14:textId="21DE9FCA" w:rsidR="00464023" w:rsidRDefault="00464023" w:rsidP="00464023">
            <w:pPr>
              <w:jc w:val="center"/>
            </w:pPr>
          </w:p>
        </w:tc>
      </w:tr>
      <w:tr w:rsidR="00464023" w14:paraId="549877FF" w14:textId="77777777" w:rsidTr="00464023">
        <w:trPr>
          <w:trHeight w:val="2835"/>
          <w:jc w:val="center"/>
        </w:trPr>
        <w:tc>
          <w:tcPr>
            <w:tcW w:w="4025" w:type="dxa"/>
            <w:shd w:val="clear" w:color="auto" w:fill="FFFFFF" w:themeFill="background1"/>
          </w:tcPr>
          <w:p w14:paraId="1364ECD7" w14:textId="77777777" w:rsidR="00464023" w:rsidRDefault="00464023" w:rsidP="00464023">
            <w:pPr>
              <w:jc w:val="center"/>
            </w:pPr>
          </w:p>
        </w:tc>
        <w:tc>
          <w:tcPr>
            <w:tcW w:w="4025" w:type="dxa"/>
            <w:shd w:val="clear" w:color="auto" w:fill="FFFFFF" w:themeFill="background1"/>
          </w:tcPr>
          <w:p w14:paraId="22C0AC23" w14:textId="7D4D23D7" w:rsidR="00464023" w:rsidRDefault="00464023" w:rsidP="00464023">
            <w:pPr>
              <w:jc w:val="center"/>
            </w:pPr>
          </w:p>
        </w:tc>
      </w:tr>
      <w:tr w:rsidR="00464023" w14:paraId="56ABFCBB" w14:textId="77777777" w:rsidTr="00464023">
        <w:trPr>
          <w:trHeight w:val="2835"/>
          <w:jc w:val="center"/>
        </w:trPr>
        <w:tc>
          <w:tcPr>
            <w:tcW w:w="4025" w:type="dxa"/>
            <w:shd w:val="clear" w:color="auto" w:fill="FFFFFF" w:themeFill="background1"/>
          </w:tcPr>
          <w:p w14:paraId="55BE36E7" w14:textId="77777777" w:rsidR="00464023" w:rsidRDefault="00464023" w:rsidP="00464023">
            <w:pPr>
              <w:jc w:val="center"/>
            </w:pPr>
          </w:p>
        </w:tc>
        <w:tc>
          <w:tcPr>
            <w:tcW w:w="4025" w:type="dxa"/>
            <w:shd w:val="clear" w:color="auto" w:fill="FFFFFF" w:themeFill="background1"/>
          </w:tcPr>
          <w:p w14:paraId="7840528E" w14:textId="648176FA" w:rsidR="00464023" w:rsidRDefault="00464023" w:rsidP="00464023">
            <w:pPr>
              <w:jc w:val="center"/>
            </w:pPr>
          </w:p>
        </w:tc>
      </w:tr>
      <w:tr w:rsidR="00464023" w14:paraId="18822AF1" w14:textId="77777777" w:rsidTr="00464023">
        <w:trPr>
          <w:trHeight w:val="2835"/>
          <w:jc w:val="center"/>
        </w:trPr>
        <w:tc>
          <w:tcPr>
            <w:tcW w:w="4025" w:type="dxa"/>
            <w:shd w:val="clear" w:color="auto" w:fill="FFFFFF" w:themeFill="background1"/>
          </w:tcPr>
          <w:p w14:paraId="01E5B5F0" w14:textId="77777777" w:rsidR="00464023" w:rsidRDefault="00464023" w:rsidP="00464023">
            <w:pPr>
              <w:jc w:val="center"/>
            </w:pPr>
          </w:p>
        </w:tc>
        <w:tc>
          <w:tcPr>
            <w:tcW w:w="4025" w:type="dxa"/>
            <w:shd w:val="clear" w:color="auto" w:fill="FFFFFF" w:themeFill="background1"/>
          </w:tcPr>
          <w:p w14:paraId="1F0B888C" w14:textId="133C0DAF" w:rsidR="00464023" w:rsidRDefault="00464023" w:rsidP="00464023">
            <w:pPr>
              <w:jc w:val="center"/>
            </w:pPr>
          </w:p>
        </w:tc>
      </w:tr>
      <w:tr w:rsidR="00464023" w14:paraId="6C435454" w14:textId="77777777" w:rsidTr="00464023">
        <w:trPr>
          <w:trHeight w:val="2835"/>
          <w:jc w:val="center"/>
        </w:trPr>
        <w:tc>
          <w:tcPr>
            <w:tcW w:w="4025" w:type="dxa"/>
            <w:shd w:val="clear" w:color="auto" w:fill="FFFFFF" w:themeFill="background1"/>
          </w:tcPr>
          <w:p w14:paraId="7E51627B" w14:textId="77777777" w:rsidR="00464023" w:rsidRDefault="00464023" w:rsidP="00464023">
            <w:pPr>
              <w:jc w:val="center"/>
            </w:pPr>
          </w:p>
        </w:tc>
        <w:tc>
          <w:tcPr>
            <w:tcW w:w="4025" w:type="dxa"/>
            <w:shd w:val="clear" w:color="auto" w:fill="FFFFFF" w:themeFill="background1"/>
          </w:tcPr>
          <w:p w14:paraId="54B62F59" w14:textId="05EA0869" w:rsidR="00464023" w:rsidRDefault="00464023" w:rsidP="00464023">
            <w:pPr>
              <w:jc w:val="center"/>
            </w:pPr>
          </w:p>
        </w:tc>
      </w:tr>
    </w:tbl>
    <w:p w14:paraId="5E828144" w14:textId="0BA50F0D" w:rsidR="00464023" w:rsidRDefault="00464023" w:rsidP="00464023">
      <w:r>
        <w:br w:type="page"/>
      </w:r>
    </w:p>
    <w:p w14:paraId="563F17D9" w14:textId="220690CA" w:rsidR="00464023" w:rsidRDefault="00464023" w:rsidP="00464023">
      <w:pPr>
        <w:pStyle w:val="1"/>
        <w:rPr>
          <w:b/>
          <w:bCs/>
          <w:sz w:val="24"/>
          <w:szCs w:val="24"/>
        </w:rPr>
      </w:pPr>
      <w:bookmarkStart w:id="43" w:name="_Приложение_10"/>
      <w:bookmarkStart w:id="44" w:name="_Toc41838119"/>
      <w:bookmarkEnd w:id="43"/>
      <w:r>
        <w:rPr>
          <w:b/>
          <w:bCs/>
          <w:sz w:val="24"/>
          <w:szCs w:val="24"/>
        </w:rPr>
        <w:lastRenderedPageBreak/>
        <w:t>Приложение 10</w:t>
      </w:r>
      <w:bookmarkEnd w:id="44"/>
    </w:p>
    <w:p w14:paraId="448F10B9" w14:textId="3F8156C2" w:rsidR="00464023" w:rsidRDefault="00464023" w:rsidP="00464023"/>
    <w:p w14:paraId="5FEA2A3D" w14:textId="70EC3A24" w:rsidR="00464023" w:rsidRDefault="00464023" w:rsidP="00464023">
      <w:pPr>
        <w:jc w:val="center"/>
      </w:pPr>
      <w:r w:rsidRPr="00B21AF7">
        <w:rPr>
          <w:noProof/>
          <w:sz w:val="24"/>
          <w:szCs w:val="24"/>
        </w:rPr>
        <w:drawing>
          <wp:inline distT="0" distB="0" distL="0" distR="0" wp14:anchorId="3F162995" wp14:editId="414CCD41">
            <wp:extent cx="5528596" cy="583625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506" cy="584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F6CCB" w14:textId="17524F58" w:rsidR="00464023" w:rsidRDefault="00464023" w:rsidP="00464023">
      <w:pPr>
        <w:jc w:val="center"/>
      </w:pPr>
      <w:r>
        <w:br w:type="page"/>
      </w:r>
    </w:p>
    <w:p w14:paraId="4BBAA4D5" w14:textId="68F66DBB" w:rsidR="00464023" w:rsidRDefault="00464023" w:rsidP="00464023">
      <w:pPr>
        <w:pStyle w:val="1"/>
        <w:rPr>
          <w:b/>
          <w:bCs/>
          <w:sz w:val="24"/>
          <w:szCs w:val="24"/>
        </w:rPr>
      </w:pPr>
      <w:bookmarkStart w:id="45" w:name="_Приложение_11"/>
      <w:bookmarkStart w:id="46" w:name="_Toc41838120"/>
      <w:bookmarkEnd w:id="45"/>
      <w:r>
        <w:rPr>
          <w:b/>
          <w:bCs/>
          <w:sz w:val="24"/>
          <w:szCs w:val="24"/>
        </w:rPr>
        <w:lastRenderedPageBreak/>
        <w:t>Приложение 11</w:t>
      </w:r>
      <w:bookmarkEnd w:id="46"/>
    </w:p>
    <w:p w14:paraId="50DC9339" w14:textId="3908C7F3" w:rsidR="00464023" w:rsidRDefault="00464023" w:rsidP="00464023"/>
    <w:tbl>
      <w:tblPr>
        <w:tblStyle w:val="a3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5258"/>
        <w:gridCol w:w="5286"/>
      </w:tblGrid>
      <w:tr w:rsidR="00340468" w14:paraId="197253CA" w14:textId="77777777" w:rsidTr="00340468">
        <w:tc>
          <w:tcPr>
            <w:tcW w:w="5228" w:type="dxa"/>
            <w:shd w:val="clear" w:color="auto" w:fill="FFFFFF" w:themeFill="background1"/>
            <w:vAlign w:val="center"/>
          </w:tcPr>
          <w:p w14:paraId="0BD45567" w14:textId="6108DC3F" w:rsidR="00464023" w:rsidRDefault="00464023" w:rsidP="003404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A71615" wp14:editId="372040C9">
                  <wp:extent cx="1870741" cy="4193574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033" cy="420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shd w:val="clear" w:color="auto" w:fill="FFFFFF" w:themeFill="background1"/>
            <w:vAlign w:val="center"/>
          </w:tcPr>
          <w:p w14:paraId="6BDD076A" w14:textId="63474CDD" w:rsidR="00464023" w:rsidRDefault="00464023" w:rsidP="003404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41DA8C" wp14:editId="77A1202C">
                  <wp:extent cx="3003214" cy="439006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680" cy="4415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468" w14:paraId="294393E4" w14:textId="77777777" w:rsidTr="00464023">
        <w:tc>
          <w:tcPr>
            <w:tcW w:w="5228" w:type="dxa"/>
            <w:shd w:val="clear" w:color="auto" w:fill="FFFFFF" w:themeFill="background1"/>
          </w:tcPr>
          <w:p w14:paraId="52051D9C" w14:textId="4FDF50D6" w:rsidR="00464023" w:rsidRDefault="00340468" w:rsidP="00464023">
            <w:r>
              <w:rPr>
                <w:noProof/>
              </w:rPr>
              <w:drawing>
                <wp:inline distT="0" distB="0" distL="0" distR="0" wp14:anchorId="6AAFEB2F" wp14:editId="28786D5D">
                  <wp:extent cx="4261485" cy="3197132"/>
                  <wp:effectExtent l="0" t="952" r="4762" b="4763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273166" cy="320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shd w:val="clear" w:color="auto" w:fill="FFFFFF" w:themeFill="background1"/>
          </w:tcPr>
          <w:p w14:paraId="294DD07A" w14:textId="124810D0" w:rsidR="00464023" w:rsidRDefault="00340468" w:rsidP="00464023">
            <w:r>
              <w:rPr>
                <w:noProof/>
              </w:rPr>
              <w:drawing>
                <wp:inline distT="0" distB="0" distL="0" distR="0" wp14:anchorId="73AE2A8A" wp14:editId="1D942CCD">
                  <wp:extent cx="4286759" cy="3217322"/>
                  <wp:effectExtent l="1270" t="0" r="1270" b="127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300013" cy="322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EB91BE" w14:textId="3400B5B8" w:rsidR="00340468" w:rsidRDefault="00340468" w:rsidP="00464023">
      <w:r>
        <w:br w:type="page"/>
      </w:r>
    </w:p>
    <w:p w14:paraId="1A482212" w14:textId="7B4A91E1" w:rsidR="00464023" w:rsidRPr="00B73D5E" w:rsidRDefault="00340468" w:rsidP="00340468">
      <w:pPr>
        <w:pStyle w:val="1"/>
        <w:rPr>
          <w:b/>
          <w:bCs/>
          <w:sz w:val="28"/>
          <w:szCs w:val="28"/>
        </w:rPr>
      </w:pPr>
      <w:bookmarkStart w:id="47" w:name="_Приложение_12"/>
      <w:bookmarkStart w:id="48" w:name="_Toc41838121"/>
      <w:bookmarkEnd w:id="47"/>
      <w:r w:rsidRPr="00B73D5E">
        <w:rPr>
          <w:b/>
          <w:bCs/>
          <w:sz w:val="28"/>
          <w:szCs w:val="28"/>
        </w:rPr>
        <w:lastRenderedPageBreak/>
        <w:t>Приложение 12</w:t>
      </w:r>
      <w:bookmarkEnd w:id="48"/>
    </w:p>
    <w:p w14:paraId="76CB5055" w14:textId="70D5C6C9" w:rsidR="00340468" w:rsidRPr="00B73D5E" w:rsidRDefault="00340468" w:rsidP="00340468">
      <w:pPr>
        <w:rPr>
          <w:sz w:val="28"/>
          <w:szCs w:val="28"/>
        </w:rPr>
      </w:pPr>
    </w:p>
    <w:p w14:paraId="7E6ADC8C" w14:textId="77777777" w:rsidR="00340468" w:rsidRPr="00B73D5E" w:rsidRDefault="00340468" w:rsidP="00340468">
      <w:pPr>
        <w:pStyle w:val="H3inline-h3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bookmarkStart w:id="49" w:name="_Toc41838122"/>
      <w:proofErr w:type="gramStart"/>
      <w:r w:rsidRPr="00B73D5E">
        <w:rPr>
          <w:rFonts w:ascii="Times New Roman" w:hAnsi="Times New Roman" w:cs="Times New Roman"/>
          <w:sz w:val="28"/>
          <w:szCs w:val="28"/>
        </w:rPr>
        <w:t>Сказка про лень</w:t>
      </w:r>
      <w:bookmarkEnd w:id="49"/>
      <w:proofErr w:type="gramEnd"/>
    </w:p>
    <w:p w14:paraId="649BE137" w14:textId="77777777" w:rsidR="00340468" w:rsidRPr="00B73D5E" w:rsidRDefault="00340468" w:rsidP="00340468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sz w:val="28"/>
          <w:szCs w:val="28"/>
        </w:rPr>
        <w:t xml:space="preserve">Петя и Лена — друзья. Им исполнилось по 7 лет. Первого сентября они пошли в школу, настроение у обоих было веселое, хорошее. Им хотелось в школе научиться читать, красиво писать, считать, подружиться с другими школьниками. Но после первого урока они вышли из класса грустные. К ним подошла учительница и спросила, что случилось. Тогда они сказали, что им лень писать в тетради, что они устали и хотят домой. </w:t>
      </w:r>
    </w:p>
    <w:p w14:paraId="4B1BECA5" w14:textId="77777777" w:rsidR="00340468" w:rsidRPr="00B73D5E" w:rsidRDefault="00340468" w:rsidP="00340468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sz w:val="28"/>
          <w:szCs w:val="28"/>
        </w:rPr>
        <w:t xml:space="preserve">На втором уроке учительница решила рассказать детям сказку: «Давным-давно жил на свете Медведь, и решил он рыбы наловить. Взял удочки и пошел на Лень-озеро. Сел в лодку, а грести ему лень. Попросил озеро перенести его туда, где рыбы больше. Сидит, да только лень ему удочку держать и рыбу ловить. Подумал, что неплохо бы на самое дно с лодкой опуститься, чтобы рыба сама в лодку плыла. Сделал Мишка в лодке дырку. Лодка стала заполняться водой и опустилась на дно. Лежит Медведь, рыба сама в лодку заплывает, да так ее стало много, что и лодку не поднять. Взмолился тут Мишка: </w:t>
      </w:r>
    </w:p>
    <w:p w14:paraId="095264D7" w14:textId="77777777" w:rsidR="00340468" w:rsidRPr="00B73D5E" w:rsidRDefault="00340468" w:rsidP="00340468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sz w:val="28"/>
          <w:szCs w:val="28"/>
        </w:rPr>
        <w:t xml:space="preserve">— Лень-озеро, отпусти меня. Я не твой, не ленивый. Забери свою рыбу, я и сам наловить могу. </w:t>
      </w:r>
    </w:p>
    <w:p w14:paraId="38F338FD" w14:textId="77777777" w:rsidR="00340468" w:rsidRPr="00B73D5E" w:rsidRDefault="00340468" w:rsidP="00340468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sz w:val="28"/>
          <w:szCs w:val="28"/>
        </w:rPr>
        <w:t xml:space="preserve">Тут неизвестная сила подхватила Мишку и вынесла из воды. А как прибежал к себе домой, то и понял, что был неправ». </w:t>
      </w:r>
    </w:p>
    <w:p w14:paraId="5437FB3D" w14:textId="606F91A6" w:rsidR="00340468" w:rsidRPr="00B73D5E" w:rsidRDefault="00340468" w:rsidP="00340468">
      <w:pPr>
        <w:rPr>
          <w:sz w:val="28"/>
          <w:szCs w:val="28"/>
        </w:rPr>
      </w:pPr>
      <w:r w:rsidRPr="00B73D5E">
        <w:rPr>
          <w:sz w:val="28"/>
          <w:szCs w:val="28"/>
        </w:rPr>
        <w:t xml:space="preserve">Петя и Лена тоже догадались, почему был неправ Мишка. И с тех пор больше не ленятся делать учебные задания. </w:t>
      </w:r>
    </w:p>
    <w:p w14:paraId="33338484" w14:textId="05C3FF12" w:rsidR="005D5483" w:rsidRPr="00B73D5E" w:rsidRDefault="005D5483" w:rsidP="00340468">
      <w:pPr>
        <w:rPr>
          <w:sz w:val="28"/>
          <w:szCs w:val="28"/>
        </w:rPr>
      </w:pPr>
      <w:r w:rsidRPr="00B73D5E">
        <w:rPr>
          <w:sz w:val="28"/>
          <w:szCs w:val="28"/>
        </w:rPr>
        <w:br w:type="page"/>
      </w:r>
    </w:p>
    <w:p w14:paraId="4B1CF6CF" w14:textId="6C4D6247" w:rsidR="005D5483" w:rsidRDefault="005D5483" w:rsidP="005D5483">
      <w:pPr>
        <w:pStyle w:val="1"/>
        <w:rPr>
          <w:b/>
          <w:bCs/>
          <w:sz w:val="24"/>
          <w:szCs w:val="24"/>
        </w:rPr>
      </w:pPr>
      <w:bookmarkStart w:id="50" w:name="_Приложение_13"/>
      <w:bookmarkStart w:id="51" w:name="_Toc41838123"/>
      <w:bookmarkEnd w:id="50"/>
      <w:r>
        <w:rPr>
          <w:b/>
          <w:bCs/>
          <w:sz w:val="24"/>
          <w:szCs w:val="24"/>
        </w:rPr>
        <w:lastRenderedPageBreak/>
        <w:t>Приложение 13</w:t>
      </w:r>
      <w:bookmarkEnd w:id="51"/>
    </w:p>
    <w:p w14:paraId="6FC03A06" w14:textId="3C7ED850" w:rsidR="005D5483" w:rsidRDefault="005D5483" w:rsidP="005D5483"/>
    <w:tbl>
      <w:tblPr>
        <w:tblStyle w:val="a3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10456"/>
      </w:tblGrid>
      <w:tr w:rsidR="005D5483" w14:paraId="5B7CB6F8" w14:textId="77777777" w:rsidTr="005D5483">
        <w:trPr>
          <w:trHeight w:val="2268"/>
        </w:trPr>
        <w:tc>
          <w:tcPr>
            <w:tcW w:w="10456" w:type="dxa"/>
            <w:shd w:val="clear" w:color="auto" w:fill="FFFFFF" w:themeFill="background1"/>
          </w:tcPr>
          <w:p w14:paraId="50760A79" w14:textId="77777777" w:rsidR="005D5483" w:rsidRDefault="005D5483" w:rsidP="005D5483"/>
        </w:tc>
      </w:tr>
      <w:tr w:rsidR="005D5483" w14:paraId="1ECB0950" w14:textId="77777777" w:rsidTr="005D5483">
        <w:trPr>
          <w:trHeight w:val="2835"/>
        </w:trPr>
        <w:tc>
          <w:tcPr>
            <w:tcW w:w="10456" w:type="dxa"/>
            <w:shd w:val="clear" w:color="auto" w:fill="FFFFFF" w:themeFill="background1"/>
          </w:tcPr>
          <w:p w14:paraId="5A844154" w14:textId="77777777" w:rsidR="005D5483" w:rsidRDefault="005D5483" w:rsidP="005D5483"/>
        </w:tc>
      </w:tr>
    </w:tbl>
    <w:p w14:paraId="693D50B3" w14:textId="43DEF3CB" w:rsidR="002A1F00" w:rsidRDefault="002A1F00" w:rsidP="005D5483">
      <w:r>
        <w:br w:type="page"/>
      </w:r>
    </w:p>
    <w:p w14:paraId="5B3B89BD" w14:textId="0AD95C43" w:rsidR="005D5483" w:rsidRDefault="002A1F00" w:rsidP="002A1F00">
      <w:pPr>
        <w:pStyle w:val="1"/>
        <w:rPr>
          <w:b/>
          <w:bCs/>
          <w:sz w:val="24"/>
          <w:szCs w:val="24"/>
        </w:rPr>
      </w:pPr>
      <w:bookmarkStart w:id="52" w:name="_Приложение_14"/>
      <w:bookmarkStart w:id="53" w:name="_Toc41838124"/>
      <w:bookmarkEnd w:id="52"/>
      <w:r>
        <w:rPr>
          <w:b/>
          <w:bCs/>
          <w:sz w:val="24"/>
          <w:szCs w:val="24"/>
        </w:rPr>
        <w:lastRenderedPageBreak/>
        <w:t>Приложение 14</w:t>
      </w:r>
      <w:bookmarkEnd w:id="53"/>
    </w:p>
    <w:p w14:paraId="4FB53E32" w14:textId="771FE56B" w:rsidR="002A1F00" w:rsidRDefault="002A1F00" w:rsidP="002A1F00"/>
    <w:p w14:paraId="1DB1313C" w14:textId="662F50A9" w:rsidR="002A1F00" w:rsidRDefault="002A1F00" w:rsidP="002A1F00">
      <w:pPr>
        <w:jc w:val="center"/>
      </w:pPr>
      <w:r w:rsidRPr="00B21AF7">
        <w:rPr>
          <w:noProof/>
          <w:sz w:val="24"/>
          <w:szCs w:val="24"/>
        </w:rPr>
        <w:drawing>
          <wp:inline distT="0" distB="0" distL="0" distR="0" wp14:anchorId="5C963D90" wp14:editId="011CAF9D">
            <wp:extent cx="6665579" cy="7227736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471" cy="725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64FE4" w14:textId="47569D30" w:rsidR="002A1F00" w:rsidRDefault="002A1F00" w:rsidP="002A1F00">
      <w:pPr>
        <w:jc w:val="center"/>
      </w:pPr>
      <w:r>
        <w:br w:type="page"/>
      </w:r>
    </w:p>
    <w:p w14:paraId="60D909B6" w14:textId="7672D164" w:rsidR="002A1F00" w:rsidRDefault="002A1F00" w:rsidP="002A1F00">
      <w:pPr>
        <w:pStyle w:val="1"/>
        <w:rPr>
          <w:b/>
          <w:bCs/>
          <w:sz w:val="24"/>
          <w:szCs w:val="24"/>
        </w:rPr>
      </w:pPr>
      <w:bookmarkStart w:id="54" w:name="_Приложение_15"/>
      <w:bookmarkStart w:id="55" w:name="_Toc41838125"/>
      <w:bookmarkEnd w:id="54"/>
      <w:r>
        <w:rPr>
          <w:b/>
          <w:bCs/>
          <w:sz w:val="24"/>
          <w:szCs w:val="24"/>
        </w:rPr>
        <w:lastRenderedPageBreak/>
        <w:t>Приложение 15</w:t>
      </w:r>
      <w:bookmarkEnd w:id="55"/>
    </w:p>
    <w:p w14:paraId="2DD7D514" w14:textId="4C161B89" w:rsidR="002A1F00" w:rsidRDefault="002A1F00" w:rsidP="002A1F00"/>
    <w:tbl>
      <w:tblPr>
        <w:tblStyle w:val="a3"/>
        <w:tblW w:w="0" w:type="auto"/>
        <w:jc w:val="center"/>
        <w:shd w:val="clear" w:color="auto" w:fill="FFFFFF" w:themeFill="background1"/>
        <w:tblLook w:val="04A0" w:firstRow="1" w:lastRow="0" w:firstColumn="1" w:lastColumn="0" w:noHBand="0" w:noVBand="1"/>
      </w:tblPr>
      <w:tblGrid>
        <w:gridCol w:w="4535"/>
        <w:gridCol w:w="4535"/>
      </w:tblGrid>
      <w:tr w:rsidR="002A1F00" w14:paraId="79D276B1" w14:textId="77777777" w:rsidTr="002A1F00">
        <w:trPr>
          <w:trHeight w:val="4535"/>
          <w:jc w:val="center"/>
        </w:trPr>
        <w:tc>
          <w:tcPr>
            <w:tcW w:w="4535" w:type="dxa"/>
            <w:shd w:val="clear" w:color="auto" w:fill="FFFFFF" w:themeFill="background1"/>
          </w:tcPr>
          <w:p w14:paraId="7E2C7A4B" w14:textId="77777777" w:rsidR="002A1F00" w:rsidRDefault="002A1F00" w:rsidP="002A1F00"/>
        </w:tc>
        <w:tc>
          <w:tcPr>
            <w:tcW w:w="4535" w:type="dxa"/>
            <w:shd w:val="clear" w:color="auto" w:fill="FFFFFF" w:themeFill="background1"/>
          </w:tcPr>
          <w:p w14:paraId="0B5C9526" w14:textId="77777777" w:rsidR="002A1F00" w:rsidRDefault="002A1F00" w:rsidP="002A1F00"/>
        </w:tc>
      </w:tr>
      <w:tr w:rsidR="002A1F00" w14:paraId="0F8EB093" w14:textId="77777777" w:rsidTr="002A1F00">
        <w:trPr>
          <w:trHeight w:val="4535"/>
          <w:jc w:val="center"/>
        </w:trPr>
        <w:tc>
          <w:tcPr>
            <w:tcW w:w="4535" w:type="dxa"/>
            <w:shd w:val="clear" w:color="auto" w:fill="FFFFFF" w:themeFill="background1"/>
          </w:tcPr>
          <w:p w14:paraId="1A2064BB" w14:textId="77777777" w:rsidR="002A1F00" w:rsidRDefault="002A1F00" w:rsidP="002A1F00"/>
        </w:tc>
        <w:tc>
          <w:tcPr>
            <w:tcW w:w="4535" w:type="dxa"/>
            <w:shd w:val="clear" w:color="auto" w:fill="FFFFFF" w:themeFill="background1"/>
          </w:tcPr>
          <w:p w14:paraId="67C51A4B" w14:textId="77777777" w:rsidR="002A1F00" w:rsidRDefault="002A1F00" w:rsidP="002A1F00"/>
        </w:tc>
      </w:tr>
    </w:tbl>
    <w:p w14:paraId="072B2440" w14:textId="59512852" w:rsidR="008A545C" w:rsidRDefault="008A545C" w:rsidP="002A1F00">
      <w:r>
        <w:br w:type="page"/>
      </w:r>
    </w:p>
    <w:p w14:paraId="1984C495" w14:textId="39BA194D" w:rsidR="002A1F00" w:rsidRDefault="008A545C" w:rsidP="008A545C">
      <w:pPr>
        <w:pStyle w:val="1"/>
        <w:rPr>
          <w:b/>
          <w:bCs/>
          <w:sz w:val="24"/>
          <w:szCs w:val="24"/>
        </w:rPr>
      </w:pPr>
      <w:bookmarkStart w:id="56" w:name="_Приложение_16"/>
      <w:bookmarkStart w:id="57" w:name="_Toc41838126"/>
      <w:bookmarkEnd w:id="56"/>
      <w:r>
        <w:rPr>
          <w:b/>
          <w:bCs/>
          <w:sz w:val="24"/>
          <w:szCs w:val="24"/>
        </w:rPr>
        <w:lastRenderedPageBreak/>
        <w:t>Приложение 16</w:t>
      </w:r>
      <w:bookmarkEnd w:id="57"/>
    </w:p>
    <w:p w14:paraId="336981A8" w14:textId="719FC5F9" w:rsidR="008A545C" w:rsidRDefault="008A545C" w:rsidP="008A545C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8A545C" w14:paraId="65ECC6F3" w14:textId="77777777" w:rsidTr="008A545C">
        <w:tc>
          <w:tcPr>
            <w:tcW w:w="10456" w:type="dxa"/>
            <w:shd w:val="clear" w:color="auto" w:fill="FFFFFF" w:themeFill="background1"/>
          </w:tcPr>
          <w:p w14:paraId="58057F2D" w14:textId="5E2B7913" w:rsidR="008A545C" w:rsidRPr="008A545C" w:rsidRDefault="008A545C" w:rsidP="008A545C">
            <w:pPr>
              <w:jc w:val="center"/>
              <w:rPr>
                <w:b/>
                <w:bCs/>
                <w:sz w:val="96"/>
                <w:szCs w:val="96"/>
              </w:rPr>
            </w:pPr>
            <w:r w:rsidRPr="008A545C">
              <w:rPr>
                <w:b/>
                <w:bCs/>
                <w:sz w:val="96"/>
                <w:szCs w:val="96"/>
              </w:rPr>
              <w:t>1  2  3  4  5  6  7  8  9  10</w:t>
            </w:r>
          </w:p>
        </w:tc>
      </w:tr>
    </w:tbl>
    <w:p w14:paraId="197AC74A" w14:textId="0C1EEBA7" w:rsidR="008A545C" w:rsidRDefault="008A545C" w:rsidP="008A545C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8A545C" w14:paraId="188F8E23" w14:textId="77777777" w:rsidTr="008A545C">
        <w:tc>
          <w:tcPr>
            <w:tcW w:w="10456" w:type="dxa"/>
            <w:shd w:val="clear" w:color="auto" w:fill="FFFFFF" w:themeFill="background1"/>
          </w:tcPr>
          <w:p w14:paraId="38D683EB" w14:textId="76145DF5" w:rsidR="008A545C" w:rsidRPr="008A545C" w:rsidRDefault="008A545C" w:rsidP="008A545C">
            <w:pPr>
              <w:jc w:val="center"/>
              <w:rPr>
                <w:b/>
                <w:bCs/>
                <w:sz w:val="96"/>
                <w:szCs w:val="96"/>
              </w:rPr>
            </w:pPr>
            <w:r w:rsidRPr="008A545C">
              <w:rPr>
                <w:b/>
                <w:bCs/>
                <w:sz w:val="96"/>
                <w:szCs w:val="96"/>
              </w:rPr>
              <w:t xml:space="preserve">А О М К У С </w:t>
            </w:r>
            <w:proofErr w:type="gramStart"/>
            <w:r w:rsidRPr="008A545C">
              <w:rPr>
                <w:b/>
                <w:bCs/>
                <w:sz w:val="96"/>
                <w:szCs w:val="96"/>
              </w:rPr>
              <w:t>Р</w:t>
            </w:r>
            <w:proofErr w:type="gramEnd"/>
            <w:r w:rsidRPr="008A545C">
              <w:rPr>
                <w:b/>
                <w:bCs/>
                <w:sz w:val="96"/>
                <w:szCs w:val="96"/>
              </w:rPr>
              <w:t xml:space="preserve"> Ы</w:t>
            </w:r>
          </w:p>
        </w:tc>
      </w:tr>
    </w:tbl>
    <w:p w14:paraId="19431F37" w14:textId="5CCDB0B1" w:rsidR="008A545C" w:rsidRDefault="008A545C" w:rsidP="008A545C">
      <w:r>
        <w:br w:type="page"/>
      </w:r>
    </w:p>
    <w:p w14:paraId="5A004DF7" w14:textId="5C63BD47" w:rsidR="008A545C" w:rsidRDefault="008A545C" w:rsidP="008A545C">
      <w:pPr>
        <w:pStyle w:val="1"/>
        <w:rPr>
          <w:b/>
          <w:bCs/>
          <w:sz w:val="24"/>
          <w:szCs w:val="24"/>
        </w:rPr>
      </w:pPr>
      <w:bookmarkStart w:id="58" w:name="_Приложение_17"/>
      <w:bookmarkStart w:id="59" w:name="_Toc41838127"/>
      <w:bookmarkEnd w:id="58"/>
      <w:r>
        <w:rPr>
          <w:b/>
          <w:bCs/>
          <w:sz w:val="24"/>
          <w:szCs w:val="24"/>
        </w:rPr>
        <w:lastRenderedPageBreak/>
        <w:t>Приложение 17</w:t>
      </w:r>
      <w:bookmarkEnd w:id="59"/>
    </w:p>
    <w:p w14:paraId="79613E88" w14:textId="22A8DD45" w:rsidR="008A545C" w:rsidRDefault="008A545C" w:rsidP="008A545C"/>
    <w:p w14:paraId="433D6F44" w14:textId="08D71CF6" w:rsidR="008A545C" w:rsidRDefault="008A545C" w:rsidP="008A545C">
      <w:pPr>
        <w:jc w:val="center"/>
      </w:pPr>
      <w:r w:rsidRPr="00B21AF7">
        <w:rPr>
          <w:noProof/>
          <w:sz w:val="24"/>
          <w:szCs w:val="24"/>
        </w:rPr>
        <w:drawing>
          <wp:inline distT="0" distB="0" distL="0" distR="0" wp14:anchorId="5522CF8E" wp14:editId="27EE1054">
            <wp:extent cx="5999328" cy="7331103"/>
            <wp:effectExtent l="0" t="0" r="190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329" cy="735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EBE0B" w14:textId="4350E8B8" w:rsidR="00484B3A" w:rsidRDefault="00484B3A" w:rsidP="008A545C">
      <w:pPr>
        <w:jc w:val="center"/>
      </w:pPr>
      <w:r>
        <w:br w:type="page"/>
      </w:r>
    </w:p>
    <w:p w14:paraId="11FCAF24" w14:textId="472284CF" w:rsidR="00484B3A" w:rsidRDefault="00484B3A" w:rsidP="00484B3A">
      <w:pPr>
        <w:pStyle w:val="1"/>
        <w:rPr>
          <w:b/>
          <w:bCs/>
          <w:sz w:val="24"/>
          <w:szCs w:val="24"/>
        </w:rPr>
      </w:pPr>
      <w:bookmarkStart w:id="60" w:name="_Приложение_18"/>
      <w:bookmarkStart w:id="61" w:name="_Toc41838128"/>
      <w:bookmarkEnd w:id="60"/>
      <w:r>
        <w:rPr>
          <w:b/>
          <w:bCs/>
          <w:sz w:val="24"/>
          <w:szCs w:val="24"/>
        </w:rPr>
        <w:lastRenderedPageBreak/>
        <w:t>Приложение 18</w:t>
      </w:r>
      <w:bookmarkEnd w:id="61"/>
    </w:p>
    <w:p w14:paraId="124DD5F7" w14:textId="4F161343" w:rsidR="00484B3A" w:rsidRDefault="00484B3A" w:rsidP="00484B3A"/>
    <w:p w14:paraId="1CEDC377" w14:textId="6EE75743" w:rsidR="00484B3A" w:rsidRDefault="00484B3A" w:rsidP="00484B3A">
      <w:r>
        <w:rPr>
          <w:noProof/>
        </w:rPr>
        <w:drawing>
          <wp:inline distT="0" distB="0" distL="0" distR="0" wp14:anchorId="2AA9A6EC" wp14:editId="2C23E71B">
            <wp:extent cx="6645910" cy="7972425"/>
            <wp:effectExtent l="0" t="0" r="254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B9821" w14:textId="31AF8270" w:rsidR="00484B3A" w:rsidRDefault="00484B3A" w:rsidP="00484B3A">
      <w:r>
        <w:br w:type="page"/>
      </w:r>
    </w:p>
    <w:p w14:paraId="352BC72C" w14:textId="3183FCCE" w:rsidR="00484B3A" w:rsidRDefault="00484B3A" w:rsidP="00484B3A">
      <w:pPr>
        <w:pStyle w:val="1"/>
        <w:rPr>
          <w:b/>
          <w:bCs/>
          <w:sz w:val="24"/>
          <w:szCs w:val="24"/>
        </w:rPr>
      </w:pPr>
      <w:bookmarkStart w:id="62" w:name="_Приложение_19"/>
      <w:bookmarkStart w:id="63" w:name="_Toc41838129"/>
      <w:bookmarkEnd w:id="62"/>
      <w:r>
        <w:rPr>
          <w:b/>
          <w:bCs/>
          <w:sz w:val="24"/>
          <w:szCs w:val="24"/>
        </w:rPr>
        <w:lastRenderedPageBreak/>
        <w:t>Приложение 19</w:t>
      </w:r>
      <w:bookmarkEnd w:id="63"/>
    </w:p>
    <w:p w14:paraId="2F862CB3" w14:textId="496D9BE7" w:rsidR="00484B3A" w:rsidRDefault="00484B3A" w:rsidP="00484B3A"/>
    <w:tbl>
      <w:tblPr>
        <w:tblW w:w="5000" w:type="pct"/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1508"/>
        <w:gridCol w:w="1508"/>
        <w:gridCol w:w="1508"/>
        <w:gridCol w:w="1508"/>
        <w:gridCol w:w="1508"/>
        <w:gridCol w:w="1508"/>
        <w:gridCol w:w="1508"/>
      </w:tblGrid>
      <w:tr w:rsidR="00484B3A" w:rsidRPr="00484B3A" w14:paraId="3F6E6AFA" w14:textId="77777777" w:rsidTr="004062B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8100"/>
            <w:vAlign w:val="center"/>
          </w:tcPr>
          <w:p w14:paraId="40A67A18" w14:textId="77777777" w:rsidR="00484B3A" w:rsidRPr="00484B3A" w:rsidRDefault="00484B3A" w:rsidP="004062BA">
            <w:pPr>
              <w:pStyle w:val="Thtable-thead-th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8100"/>
            <w:vAlign w:val="center"/>
          </w:tcPr>
          <w:p w14:paraId="4DA6C4DB" w14:textId="77777777" w:rsidR="00484B3A" w:rsidRPr="00484B3A" w:rsidRDefault="00484B3A" w:rsidP="004062BA">
            <w:pPr>
              <w:pStyle w:val="Thtable-thead-th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8100"/>
            <w:vAlign w:val="center"/>
          </w:tcPr>
          <w:p w14:paraId="11DAF31B" w14:textId="77777777" w:rsidR="00484B3A" w:rsidRPr="00484B3A" w:rsidRDefault="00484B3A" w:rsidP="004062BA">
            <w:pPr>
              <w:pStyle w:val="Thtable-thead-th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8100"/>
            <w:vAlign w:val="center"/>
          </w:tcPr>
          <w:p w14:paraId="17AD1BB7" w14:textId="77777777" w:rsidR="00484B3A" w:rsidRPr="00484B3A" w:rsidRDefault="00484B3A" w:rsidP="004062BA">
            <w:pPr>
              <w:pStyle w:val="Thtable-thead-th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8100"/>
            <w:vAlign w:val="center"/>
          </w:tcPr>
          <w:p w14:paraId="670D0B34" w14:textId="77777777" w:rsidR="00484B3A" w:rsidRPr="00484B3A" w:rsidRDefault="00484B3A" w:rsidP="004062BA">
            <w:pPr>
              <w:pStyle w:val="Thtable-thead-th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8100"/>
            <w:vAlign w:val="center"/>
          </w:tcPr>
          <w:p w14:paraId="7A73ADEB" w14:textId="77777777" w:rsidR="00484B3A" w:rsidRPr="00484B3A" w:rsidRDefault="00484B3A" w:rsidP="004062BA">
            <w:pPr>
              <w:pStyle w:val="Thtable-thead-th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8100"/>
            <w:vAlign w:val="center"/>
          </w:tcPr>
          <w:p w14:paraId="42E3FD04" w14:textId="77777777" w:rsidR="00484B3A" w:rsidRPr="00484B3A" w:rsidRDefault="00484B3A" w:rsidP="004062BA">
            <w:pPr>
              <w:pStyle w:val="Thtable-thead-th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>7</w:t>
            </w:r>
          </w:p>
        </w:tc>
      </w:tr>
      <w:tr w:rsidR="00484B3A" w:rsidRPr="00484B3A" w14:paraId="428507F8" w14:textId="77777777" w:rsidTr="004062B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vAlign w:val="center"/>
          </w:tcPr>
          <w:p w14:paraId="0A0AE193" w14:textId="77777777" w:rsidR="00484B3A" w:rsidRPr="00484B3A" w:rsidRDefault="00484B3A" w:rsidP="004062BA">
            <w:pPr>
              <w:pStyle w:val="Tdtable-td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vAlign w:val="center"/>
          </w:tcPr>
          <w:p w14:paraId="5E7C7554" w14:textId="77777777" w:rsidR="00484B3A" w:rsidRPr="00484B3A" w:rsidRDefault="00484B3A" w:rsidP="004062BA">
            <w:pPr>
              <w:pStyle w:val="Tdtable-td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vAlign w:val="center"/>
          </w:tcPr>
          <w:p w14:paraId="67AE08CE" w14:textId="77777777" w:rsidR="00484B3A" w:rsidRPr="00484B3A" w:rsidRDefault="00484B3A" w:rsidP="004062BA">
            <w:pPr>
              <w:pStyle w:val="Tdtable-td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vAlign w:val="center"/>
          </w:tcPr>
          <w:p w14:paraId="1A94B941" w14:textId="77777777" w:rsidR="00484B3A" w:rsidRPr="00484B3A" w:rsidRDefault="00484B3A" w:rsidP="004062BA">
            <w:pPr>
              <w:pStyle w:val="Tdtable-td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vAlign w:val="center"/>
          </w:tcPr>
          <w:p w14:paraId="5693B419" w14:textId="77777777" w:rsidR="00484B3A" w:rsidRPr="00484B3A" w:rsidRDefault="00484B3A" w:rsidP="004062BA">
            <w:pPr>
              <w:pStyle w:val="Tdtable-td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vAlign w:val="center"/>
          </w:tcPr>
          <w:p w14:paraId="7B7119D7" w14:textId="77777777" w:rsidR="00484B3A" w:rsidRPr="00484B3A" w:rsidRDefault="00484B3A" w:rsidP="004062BA">
            <w:pPr>
              <w:pStyle w:val="Tdtable-td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vAlign w:val="center"/>
          </w:tcPr>
          <w:p w14:paraId="3CF9497D" w14:textId="77777777" w:rsidR="00484B3A" w:rsidRPr="00484B3A" w:rsidRDefault="00484B3A" w:rsidP="004062BA">
            <w:pPr>
              <w:pStyle w:val="Tdtable-td"/>
              <w:spacing w:after="0" w:line="276" w:lineRule="auto"/>
              <w:rPr>
                <w:rFonts w:ascii="Times New Roman" w:hAnsi="Times New Roman" w:cs="Times New Roman"/>
                <w:sz w:val="40"/>
                <w:szCs w:val="40"/>
              </w:rPr>
            </w:pPr>
            <w:r w:rsidRPr="00484B3A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</w:tc>
      </w:tr>
    </w:tbl>
    <w:p w14:paraId="0D02D4B2" w14:textId="337B0EA5" w:rsidR="008B0CB9" w:rsidRDefault="008B0CB9" w:rsidP="00484B3A">
      <w:r>
        <w:br w:type="page"/>
      </w:r>
    </w:p>
    <w:p w14:paraId="12ED9BD9" w14:textId="68F7991B" w:rsidR="00484B3A" w:rsidRDefault="008B0CB9" w:rsidP="008B0CB9">
      <w:pPr>
        <w:pStyle w:val="1"/>
        <w:rPr>
          <w:b/>
          <w:bCs/>
          <w:sz w:val="24"/>
          <w:szCs w:val="24"/>
        </w:rPr>
      </w:pPr>
      <w:bookmarkStart w:id="64" w:name="_Приложение_20"/>
      <w:bookmarkStart w:id="65" w:name="_Toc41838130"/>
      <w:bookmarkEnd w:id="64"/>
      <w:r>
        <w:rPr>
          <w:b/>
          <w:bCs/>
          <w:sz w:val="24"/>
          <w:szCs w:val="24"/>
        </w:rPr>
        <w:lastRenderedPageBreak/>
        <w:t>Приложение 20</w:t>
      </w:r>
      <w:bookmarkEnd w:id="65"/>
    </w:p>
    <w:p w14:paraId="7DB9A2A8" w14:textId="0BCF3FDE" w:rsidR="008B0CB9" w:rsidRDefault="00436786" w:rsidP="008B0CB9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8D1D55B" wp14:editId="58714C69">
                <wp:simplePos x="0" y="0"/>
                <wp:positionH relativeFrom="column">
                  <wp:posOffset>3351475</wp:posOffset>
                </wp:positionH>
                <wp:positionV relativeFrom="paragraph">
                  <wp:posOffset>195138</wp:posOffset>
                </wp:positionV>
                <wp:extent cx="2743200" cy="2917604"/>
                <wp:effectExtent l="0" t="0" r="19050" b="16510"/>
                <wp:wrapNone/>
                <wp:docPr id="50" name="Прямоугольный тре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917604"/>
                        </a:xfrm>
                        <a:prstGeom prst="rt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29580AA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Прямоугольный треугольник 50" o:spid="_x0000_s1026" type="#_x0000_t6" style="position:absolute;margin-left:263.9pt;margin-top:15.35pt;width:3in;height:229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" fillcolor="#f09415 [3204]" strokecolor="#794908 [1604]" strokeweight="1pt"/>
            </w:pict>
          </mc:Fallback>
        </mc:AlternateContent>
      </w:r>
    </w:p>
    <w:p w14:paraId="42BD48D3" w14:textId="10A27464" w:rsidR="008B0CB9" w:rsidRDefault="008B0CB9" w:rsidP="008B0CB9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047F8CE" wp14:editId="3DE922A9">
                <wp:simplePos x="0" y="0"/>
                <wp:positionH relativeFrom="column">
                  <wp:posOffset>11927</wp:posOffset>
                </wp:positionH>
                <wp:positionV relativeFrom="paragraph">
                  <wp:posOffset>22197</wp:posOffset>
                </wp:positionV>
                <wp:extent cx="2814762" cy="2862470"/>
                <wp:effectExtent l="0" t="0" r="24130" b="14605"/>
                <wp:wrapNone/>
                <wp:docPr id="49" name="Прямоугольный тре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4762" cy="2862470"/>
                        </a:xfrm>
                        <a:prstGeom prst="rt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BFD1A9" id="Прямоугольный треугольник 49" o:spid="_x0000_s1026" type="#_x0000_t6" style="position:absolute;margin-left:.95pt;margin-top:1.75pt;width:221.65pt;height:225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" fillcolor="#f09415 [3204]" strokecolor="#794908 [1604]" strokeweight="1pt"/>
            </w:pict>
          </mc:Fallback>
        </mc:AlternateContent>
      </w:r>
    </w:p>
    <w:p w14:paraId="4357D348" w14:textId="1B51386A" w:rsidR="00436786" w:rsidRPr="00436786" w:rsidRDefault="00436786" w:rsidP="00436786"/>
    <w:p w14:paraId="15EE0A62" w14:textId="68111D34" w:rsidR="00436786" w:rsidRPr="00436786" w:rsidRDefault="00436786" w:rsidP="00436786"/>
    <w:p w14:paraId="739A384B" w14:textId="7E6E7E5E" w:rsidR="00436786" w:rsidRPr="00436786" w:rsidRDefault="00436786" w:rsidP="00436786"/>
    <w:p w14:paraId="6FF2D65B" w14:textId="521644CA" w:rsidR="00436786" w:rsidRPr="00436786" w:rsidRDefault="00436786" w:rsidP="00436786"/>
    <w:p w14:paraId="3B59CA3B" w14:textId="7EB012E5" w:rsidR="00436786" w:rsidRPr="00436786" w:rsidRDefault="00436786" w:rsidP="00436786"/>
    <w:p w14:paraId="43D1D6C0" w14:textId="64284B74" w:rsidR="00436786" w:rsidRPr="00436786" w:rsidRDefault="00436786" w:rsidP="00436786"/>
    <w:p w14:paraId="78E39AD2" w14:textId="4EB769E4" w:rsidR="00436786" w:rsidRPr="00436786" w:rsidRDefault="00436786" w:rsidP="00436786"/>
    <w:p w14:paraId="6D66368D" w14:textId="0547C08E" w:rsidR="00436786" w:rsidRPr="00436786" w:rsidRDefault="00436786" w:rsidP="00436786"/>
    <w:p w14:paraId="2CB2A87B" w14:textId="5CF6468E" w:rsidR="00436786" w:rsidRPr="00436786" w:rsidRDefault="00436786" w:rsidP="00436786"/>
    <w:p w14:paraId="6EFDA78D" w14:textId="1411B0A1" w:rsidR="00436786" w:rsidRPr="00436786" w:rsidRDefault="00436786" w:rsidP="00436786"/>
    <w:p w14:paraId="05B1D341" w14:textId="12021206" w:rsidR="00436786" w:rsidRDefault="00436786" w:rsidP="00436786"/>
    <w:p w14:paraId="747A2680" w14:textId="0D23F0CB" w:rsidR="00436786" w:rsidRDefault="00436786" w:rsidP="00436786">
      <w:pPr>
        <w:jc w:val="right"/>
      </w:pPr>
    </w:p>
    <w:p w14:paraId="36D94BA0" w14:textId="49371596" w:rsidR="00436786" w:rsidRDefault="00436786" w:rsidP="00436786">
      <w:pPr>
        <w:jc w:val="right"/>
      </w:pPr>
    </w:p>
    <w:p w14:paraId="18792B2D" w14:textId="77777777" w:rsidR="00436786" w:rsidRDefault="00436786" w:rsidP="00436786">
      <w:pPr>
        <w:jc w:val="center"/>
      </w:pPr>
    </w:p>
    <w:p w14:paraId="6143FAE0" w14:textId="0A0C452C" w:rsidR="00436786" w:rsidRDefault="00436786" w:rsidP="0043678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9499D43" wp14:editId="411559C2">
                <wp:simplePos x="0" y="0"/>
                <wp:positionH relativeFrom="column">
                  <wp:posOffset>878619</wp:posOffset>
                </wp:positionH>
                <wp:positionV relativeFrom="paragraph">
                  <wp:posOffset>423738</wp:posOffset>
                </wp:positionV>
                <wp:extent cx="3578087" cy="3641698"/>
                <wp:effectExtent l="0" t="0" r="22860" b="16510"/>
                <wp:wrapNone/>
                <wp:docPr id="51" name="Прямоугольный тре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8087" cy="3641698"/>
                        </a:xfrm>
                        <a:prstGeom prst="rt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1882A9" id="Прямоугольный треугольник 51" o:spid="_x0000_s1026" type="#_x0000_t6" style="position:absolute;margin-left:69.2pt;margin-top:33.35pt;width:281.75pt;height:286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" fillcolor="#f09415 [3204]" strokecolor="#794908 [1604]" strokeweight="1pt"/>
            </w:pict>
          </mc:Fallback>
        </mc:AlternateContent>
      </w:r>
    </w:p>
    <w:p w14:paraId="17B5BFDE" w14:textId="53B26610" w:rsidR="00436786" w:rsidRPr="00436786" w:rsidRDefault="00436786" w:rsidP="00436786"/>
    <w:p w14:paraId="7E025AFC" w14:textId="3B697A52" w:rsidR="00436786" w:rsidRPr="00436786" w:rsidRDefault="00436786" w:rsidP="00436786"/>
    <w:p w14:paraId="58867088" w14:textId="3897FBF4" w:rsidR="00436786" w:rsidRPr="00436786" w:rsidRDefault="00436786" w:rsidP="00436786"/>
    <w:p w14:paraId="39A9A4B8" w14:textId="3C2101F5" w:rsidR="00436786" w:rsidRPr="00436786" w:rsidRDefault="00436786" w:rsidP="00436786"/>
    <w:p w14:paraId="5954E90C" w14:textId="297D516B" w:rsidR="00436786" w:rsidRPr="00436786" w:rsidRDefault="00436786" w:rsidP="00436786"/>
    <w:p w14:paraId="47A94A77" w14:textId="449A93D8" w:rsidR="00436786" w:rsidRPr="00436786" w:rsidRDefault="00436786" w:rsidP="00436786"/>
    <w:p w14:paraId="79268C6C" w14:textId="56E60BF6" w:rsidR="00436786" w:rsidRPr="00436786" w:rsidRDefault="00436786" w:rsidP="00436786"/>
    <w:p w14:paraId="5265B89A" w14:textId="2367DCCA" w:rsidR="00436786" w:rsidRPr="00436786" w:rsidRDefault="00436786" w:rsidP="00436786"/>
    <w:p w14:paraId="628DF9FD" w14:textId="7BBC391F" w:rsidR="00436786" w:rsidRPr="00436786" w:rsidRDefault="00436786" w:rsidP="00436786"/>
    <w:p w14:paraId="7EE84EC6" w14:textId="13C64E9A" w:rsidR="00436786" w:rsidRPr="00436786" w:rsidRDefault="00436786" w:rsidP="00436786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42175F" wp14:editId="22A61A36">
                <wp:simplePos x="0" y="0"/>
                <wp:positionH relativeFrom="column">
                  <wp:posOffset>4933535</wp:posOffset>
                </wp:positionH>
                <wp:positionV relativeFrom="paragraph">
                  <wp:posOffset>100882</wp:posOffset>
                </wp:positionV>
                <wp:extent cx="1526651" cy="1677725"/>
                <wp:effectExtent l="0" t="0" r="16510" b="17780"/>
                <wp:wrapNone/>
                <wp:docPr id="52" name="Прямоугольный тре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651" cy="1677725"/>
                        </a:xfrm>
                        <a:prstGeom prst="rt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9AE7A4" id="Прямоугольный треугольник 52" o:spid="_x0000_s1026" type="#_x0000_t6" style="position:absolute;margin-left:388.45pt;margin-top:7.95pt;width:120.2pt;height:132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" fillcolor="#f09415 [3204]" strokecolor="#794908 [1604]" strokeweight="1pt"/>
            </w:pict>
          </mc:Fallback>
        </mc:AlternateContent>
      </w:r>
    </w:p>
    <w:p w14:paraId="23F0C850" w14:textId="5FF3889C" w:rsidR="00436786" w:rsidRPr="00436786" w:rsidRDefault="00436786" w:rsidP="00436786"/>
    <w:p w14:paraId="525B8761" w14:textId="184ADC10" w:rsidR="00436786" w:rsidRPr="00436786" w:rsidRDefault="00436786" w:rsidP="00436786"/>
    <w:p w14:paraId="7C39900B" w14:textId="1FDDBBB3" w:rsidR="00436786" w:rsidRPr="00436786" w:rsidRDefault="00436786" w:rsidP="00436786"/>
    <w:p w14:paraId="14677609" w14:textId="6027E114" w:rsidR="00436786" w:rsidRPr="00436786" w:rsidRDefault="00436786" w:rsidP="00436786"/>
    <w:p w14:paraId="74F2A3BD" w14:textId="1B8083F2" w:rsidR="00436786" w:rsidRPr="00436786" w:rsidRDefault="00436786" w:rsidP="00436786"/>
    <w:p w14:paraId="2C529F2D" w14:textId="78B14707" w:rsidR="00436786" w:rsidRPr="00436786" w:rsidRDefault="00436786" w:rsidP="00436786"/>
    <w:p w14:paraId="43FED4E6" w14:textId="223A510D" w:rsidR="00436786" w:rsidRPr="00436786" w:rsidRDefault="00436786" w:rsidP="00436786"/>
    <w:p w14:paraId="32441CDE" w14:textId="2D859749" w:rsidR="00436786" w:rsidRDefault="00436786" w:rsidP="00436786">
      <w:r>
        <w:br w:type="page"/>
      </w:r>
    </w:p>
    <w:p w14:paraId="79099D1D" w14:textId="0E7A91E5" w:rsidR="00436786" w:rsidRDefault="00436786" w:rsidP="00436786">
      <w:pPr>
        <w:pStyle w:val="1"/>
        <w:rPr>
          <w:b/>
          <w:bCs/>
          <w:sz w:val="24"/>
          <w:szCs w:val="24"/>
        </w:rPr>
      </w:pPr>
      <w:bookmarkStart w:id="66" w:name="_Приложение_21"/>
      <w:bookmarkStart w:id="67" w:name="_Toc41838131"/>
      <w:bookmarkEnd w:id="66"/>
      <w:r>
        <w:rPr>
          <w:b/>
          <w:bCs/>
          <w:sz w:val="24"/>
          <w:szCs w:val="24"/>
        </w:rPr>
        <w:lastRenderedPageBreak/>
        <w:t>Приложение 21</w:t>
      </w:r>
      <w:bookmarkEnd w:id="67"/>
    </w:p>
    <w:p w14:paraId="0F3BC48D" w14:textId="02F01E35" w:rsidR="00436786" w:rsidRDefault="00436786" w:rsidP="00436786"/>
    <w:p w14:paraId="50C38795" w14:textId="78CF97F8" w:rsidR="00436786" w:rsidRDefault="00436786" w:rsidP="00436786">
      <w:r w:rsidRPr="00B21AF7">
        <w:rPr>
          <w:noProof/>
          <w:sz w:val="24"/>
          <w:szCs w:val="24"/>
        </w:rPr>
        <w:drawing>
          <wp:inline distT="0" distB="0" distL="0" distR="0" wp14:anchorId="2DC0404B" wp14:editId="716CB5A5">
            <wp:extent cx="6599582" cy="4945711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300" cy="495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5EDEB" w14:textId="2179F8ED" w:rsidR="00436786" w:rsidRDefault="00436786" w:rsidP="00436786">
      <w:r>
        <w:br w:type="page"/>
      </w:r>
    </w:p>
    <w:p w14:paraId="5F4F5F75" w14:textId="5F214A94" w:rsidR="00436786" w:rsidRDefault="00436786" w:rsidP="00436786">
      <w:pPr>
        <w:pStyle w:val="1"/>
        <w:rPr>
          <w:b/>
          <w:bCs/>
          <w:sz w:val="24"/>
          <w:szCs w:val="24"/>
        </w:rPr>
      </w:pPr>
      <w:bookmarkStart w:id="68" w:name="_Приложение_22"/>
      <w:bookmarkStart w:id="69" w:name="_Toc41838132"/>
      <w:bookmarkEnd w:id="68"/>
      <w:r>
        <w:rPr>
          <w:b/>
          <w:bCs/>
          <w:sz w:val="24"/>
          <w:szCs w:val="24"/>
        </w:rPr>
        <w:lastRenderedPageBreak/>
        <w:t>Приложение 22</w:t>
      </w:r>
      <w:bookmarkEnd w:id="69"/>
    </w:p>
    <w:p w14:paraId="1B36EC28" w14:textId="250E6C96" w:rsidR="00436786" w:rsidRDefault="00436786" w:rsidP="00436786"/>
    <w:tbl>
      <w:tblPr>
        <w:tblStyle w:val="a3"/>
        <w:tblW w:w="0" w:type="auto"/>
        <w:jc w:val="center"/>
        <w:shd w:val="clear" w:color="auto" w:fill="FFFFFF" w:themeFill="background1"/>
        <w:tblLook w:val="04A0" w:firstRow="1" w:lastRow="0" w:firstColumn="1" w:lastColumn="0" w:noHBand="0" w:noVBand="1"/>
      </w:tblPr>
      <w:tblGrid>
        <w:gridCol w:w="5364"/>
        <w:gridCol w:w="5228"/>
      </w:tblGrid>
      <w:tr w:rsidR="00436786" w14:paraId="6ACCF69C" w14:textId="77777777" w:rsidTr="00CD6F13">
        <w:trPr>
          <w:jc w:val="center"/>
        </w:trPr>
        <w:tc>
          <w:tcPr>
            <w:tcW w:w="5228" w:type="dxa"/>
            <w:shd w:val="clear" w:color="auto" w:fill="FFFFFF" w:themeFill="background1"/>
            <w:vAlign w:val="center"/>
          </w:tcPr>
          <w:p w14:paraId="5BC10E9E" w14:textId="2CC059AE" w:rsidR="00436786" w:rsidRDefault="00436786" w:rsidP="00CD6F1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A45DA4" wp14:editId="0D370E1B">
                  <wp:extent cx="3269469" cy="3095156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868" cy="3107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shd w:val="clear" w:color="auto" w:fill="FFFFFF" w:themeFill="background1"/>
            <w:vAlign w:val="center"/>
          </w:tcPr>
          <w:p w14:paraId="185AB48B" w14:textId="0DF65594" w:rsidR="00436786" w:rsidRDefault="00436786" w:rsidP="00CD6F1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7232A6" wp14:editId="342969D3">
                  <wp:extent cx="2751677" cy="3242014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backgroundRemoval t="0" b="100000" l="222" r="100000">
                                        <a14:foregroundMark x1="23667" y1="25000" x2="23667" y2="25000"/>
                                        <a14:foregroundMark x1="34444" y1="24528" x2="34444" y2="24528"/>
                                        <a14:foregroundMark x1="28556" y1="91226" x2="28556" y2="91226"/>
                                        <a14:foregroundMark x1="23111" y1="89811" x2="91889" y2="94717"/>
                                        <a14:foregroundMark x1="93000" y1="90283" x2="32667" y2="97170"/>
                                        <a14:foregroundMark x1="20240" y1="91720" x2="70465" y2="97834"/>
                                        <a14:foregroundMark x1="71364" y1="96178" x2="82309" y2="96433"/>
                                        <a14:foregroundMark x1="33883" y1="26752" x2="33883" y2="26752"/>
                                        <a14:foregroundMark x1="23088" y1="28025" x2="25937" y2="2254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690" cy="3260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6876DB" w14:textId="77777777" w:rsidR="00436786" w:rsidRPr="00436786" w:rsidRDefault="00436786" w:rsidP="00436786"/>
    <w:tbl>
      <w:tblPr>
        <w:tblStyle w:val="a3"/>
        <w:tblW w:w="0" w:type="auto"/>
        <w:jc w:val="center"/>
        <w:shd w:val="clear" w:color="auto" w:fill="FFFFFF" w:themeFill="background1"/>
        <w:tblLook w:val="04A0" w:firstRow="1" w:lastRow="0" w:firstColumn="1" w:lastColumn="0" w:noHBand="0" w:noVBand="1"/>
      </w:tblPr>
      <w:tblGrid>
        <w:gridCol w:w="5228"/>
        <w:gridCol w:w="5228"/>
      </w:tblGrid>
      <w:tr w:rsidR="00CD6F13" w14:paraId="798EE557" w14:textId="77777777" w:rsidTr="00CD6F13">
        <w:trPr>
          <w:jc w:val="center"/>
        </w:trPr>
        <w:tc>
          <w:tcPr>
            <w:tcW w:w="5228" w:type="dxa"/>
            <w:shd w:val="clear" w:color="auto" w:fill="FFFFFF" w:themeFill="background1"/>
            <w:vAlign w:val="center"/>
          </w:tcPr>
          <w:p w14:paraId="2DE09FB9" w14:textId="4CED1831" w:rsidR="00CD6F13" w:rsidRDefault="00CD6F13" w:rsidP="00CD6F1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86EAB9" wp14:editId="0B83D31B">
                  <wp:extent cx="3107221" cy="3107221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9288" cy="3109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shd w:val="clear" w:color="auto" w:fill="FFFFFF" w:themeFill="background1"/>
            <w:vAlign w:val="center"/>
          </w:tcPr>
          <w:p w14:paraId="1D5C50A7" w14:textId="6701EA49" w:rsidR="00CD6F13" w:rsidRDefault="00CD6F13" w:rsidP="00CD6F1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1FDB9E" wp14:editId="582398FC">
                  <wp:extent cx="2929533" cy="3240792"/>
                  <wp:effectExtent l="0" t="0" r="444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648" cy="325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FCA2CF" w14:textId="60FEDDE7" w:rsidR="00436786" w:rsidRDefault="00436786" w:rsidP="00436786"/>
    <w:p w14:paraId="2C93C6C1" w14:textId="3DE27257" w:rsidR="00CD6F13" w:rsidRDefault="00CD6F13" w:rsidP="00436786">
      <w:pPr>
        <w:jc w:val="right"/>
      </w:pPr>
      <w:r>
        <w:br w:type="page"/>
      </w:r>
    </w:p>
    <w:p w14:paraId="334944E7" w14:textId="14747F78" w:rsidR="00436786" w:rsidRDefault="00CD6F13" w:rsidP="00CD6F13">
      <w:pPr>
        <w:pStyle w:val="1"/>
        <w:rPr>
          <w:b/>
          <w:bCs/>
          <w:sz w:val="24"/>
          <w:szCs w:val="24"/>
        </w:rPr>
      </w:pPr>
      <w:bookmarkStart w:id="70" w:name="_Приложение_23"/>
      <w:bookmarkStart w:id="71" w:name="_Toc41838133"/>
      <w:bookmarkEnd w:id="70"/>
      <w:r>
        <w:rPr>
          <w:b/>
          <w:bCs/>
          <w:sz w:val="24"/>
          <w:szCs w:val="24"/>
        </w:rPr>
        <w:lastRenderedPageBreak/>
        <w:t>Приложение 23</w:t>
      </w:r>
      <w:bookmarkEnd w:id="71"/>
    </w:p>
    <w:p w14:paraId="544ADBA9" w14:textId="56D9BDA8" w:rsidR="00CD6F13" w:rsidRDefault="00CD6F13" w:rsidP="00CD6F13"/>
    <w:p w14:paraId="12BF7FE9" w14:textId="77777777" w:rsidR="00CD6F13" w:rsidRPr="00CD6F13" w:rsidRDefault="00CD6F13" w:rsidP="00CD6F13">
      <w:pPr>
        <w:spacing w:after="280" w:afterAutospacing="1" w:line="276" w:lineRule="auto"/>
        <w:rPr>
          <w:b/>
          <w:bCs/>
          <w:sz w:val="72"/>
          <w:szCs w:val="72"/>
          <w:u w:val="single"/>
        </w:rPr>
      </w:pPr>
      <w:r w:rsidRPr="00CD6F13">
        <w:rPr>
          <w:b/>
          <w:bCs/>
          <w:sz w:val="72"/>
          <w:szCs w:val="72"/>
          <w:u w:val="single"/>
        </w:rPr>
        <w:t>Д 5</w:t>
      </w:r>
      <w:proofErr w:type="gramStart"/>
      <w:r w:rsidRPr="00CD6F13">
        <w:rPr>
          <w:b/>
          <w:bCs/>
          <w:sz w:val="72"/>
          <w:szCs w:val="72"/>
          <w:u w:val="single"/>
        </w:rPr>
        <w:t xml:space="preserve"> Е</w:t>
      </w:r>
      <w:proofErr w:type="gramEnd"/>
      <w:r w:rsidRPr="00CD6F13">
        <w:rPr>
          <w:b/>
          <w:bCs/>
          <w:sz w:val="72"/>
          <w:szCs w:val="72"/>
          <w:u w:val="single"/>
        </w:rPr>
        <w:t xml:space="preserve"> Т С 1 К И 3 Й 6 С А Д</w:t>
      </w:r>
    </w:p>
    <w:p w14:paraId="579ABCA0" w14:textId="77777777" w:rsidR="00CD6F13" w:rsidRPr="00CD6F13" w:rsidRDefault="00CD6F13" w:rsidP="00CD6F13">
      <w:pPr>
        <w:spacing w:after="280" w:afterAutospacing="1" w:line="276" w:lineRule="auto"/>
        <w:rPr>
          <w:b/>
          <w:bCs/>
          <w:sz w:val="72"/>
          <w:szCs w:val="72"/>
          <w:u w:val="single"/>
        </w:rPr>
      </w:pPr>
      <w:r w:rsidRPr="00CD6F13">
        <w:rPr>
          <w:b/>
          <w:bCs/>
          <w:sz w:val="72"/>
          <w:szCs w:val="72"/>
          <w:u w:val="single"/>
        </w:rPr>
        <w:t>С 2 О Л 8 Н Е Ч 4 Н Ы 3</w:t>
      </w:r>
      <w:proofErr w:type="gramStart"/>
      <w:r w:rsidRPr="00CD6F13">
        <w:rPr>
          <w:b/>
          <w:bCs/>
          <w:sz w:val="72"/>
          <w:szCs w:val="72"/>
          <w:u w:val="single"/>
        </w:rPr>
        <w:t xml:space="preserve"> Е</w:t>
      </w:r>
      <w:proofErr w:type="gramEnd"/>
    </w:p>
    <w:p w14:paraId="66431BB1" w14:textId="77777777" w:rsidR="00CD6F13" w:rsidRPr="00CD6F13" w:rsidRDefault="00CD6F13" w:rsidP="00CD6F13">
      <w:pPr>
        <w:spacing w:after="280" w:afterAutospacing="1" w:line="276" w:lineRule="auto"/>
        <w:rPr>
          <w:b/>
          <w:bCs/>
          <w:sz w:val="72"/>
          <w:szCs w:val="72"/>
          <w:u w:val="single"/>
        </w:rPr>
      </w:pPr>
      <w:r w:rsidRPr="00CD6F13">
        <w:rPr>
          <w:b/>
          <w:bCs/>
          <w:sz w:val="72"/>
          <w:szCs w:val="72"/>
          <w:u w:val="single"/>
        </w:rPr>
        <w:t>Л У 9 Ч И 7</w:t>
      </w:r>
      <w:proofErr w:type="gramStart"/>
      <w:r w:rsidRPr="00CD6F13">
        <w:rPr>
          <w:b/>
          <w:bCs/>
          <w:sz w:val="72"/>
          <w:szCs w:val="72"/>
          <w:u w:val="single"/>
        </w:rPr>
        <w:t xml:space="preserve"> К</w:t>
      </w:r>
      <w:proofErr w:type="gramEnd"/>
      <w:r w:rsidRPr="00CD6F13">
        <w:rPr>
          <w:b/>
          <w:bCs/>
          <w:sz w:val="72"/>
          <w:szCs w:val="72"/>
          <w:u w:val="single"/>
        </w:rPr>
        <w:t xml:space="preserve"> И</w:t>
      </w:r>
    </w:p>
    <w:p w14:paraId="7A4DB902" w14:textId="77777777" w:rsidR="00CD6F13" w:rsidRPr="00CD6F13" w:rsidRDefault="00CD6F13" w:rsidP="00CD6F13"/>
    <w:p w14:paraId="7BE53672" w14:textId="328C8251" w:rsidR="00DE0102" w:rsidRDefault="00DE0102" w:rsidP="00436786">
      <w:pPr>
        <w:jc w:val="right"/>
      </w:pPr>
      <w:r>
        <w:br w:type="page"/>
      </w:r>
    </w:p>
    <w:p w14:paraId="53703B03" w14:textId="514709F9" w:rsidR="00436786" w:rsidRDefault="00DE0102" w:rsidP="00DE0102">
      <w:pPr>
        <w:pStyle w:val="1"/>
        <w:rPr>
          <w:b/>
          <w:bCs/>
          <w:sz w:val="24"/>
          <w:szCs w:val="24"/>
        </w:rPr>
      </w:pPr>
      <w:bookmarkStart w:id="72" w:name="_Приложение_24"/>
      <w:bookmarkStart w:id="73" w:name="_Toc41838134"/>
      <w:bookmarkEnd w:id="72"/>
      <w:r>
        <w:rPr>
          <w:b/>
          <w:bCs/>
          <w:sz w:val="24"/>
          <w:szCs w:val="24"/>
        </w:rPr>
        <w:lastRenderedPageBreak/>
        <w:t>Приложение 24</w:t>
      </w:r>
      <w:bookmarkEnd w:id="73"/>
    </w:p>
    <w:p w14:paraId="2D5663E9" w14:textId="66439BF0" w:rsidR="00DE0102" w:rsidRDefault="00DE0102" w:rsidP="00DE0102"/>
    <w:p w14:paraId="4AC22C2A" w14:textId="16252944" w:rsidR="00DE0102" w:rsidRPr="00DE0102" w:rsidRDefault="00DE0102" w:rsidP="00DE0102">
      <w:pPr>
        <w:jc w:val="center"/>
      </w:pPr>
      <w:r w:rsidRPr="00B21AF7">
        <w:rPr>
          <w:noProof/>
          <w:sz w:val="24"/>
          <w:szCs w:val="24"/>
        </w:rPr>
        <w:drawing>
          <wp:inline distT="0" distB="0" distL="0" distR="0" wp14:anchorId="2AACDFA9" wp14:editId="740F0920">
            <wp:extent cx="6462377" cy="749012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831" cy="750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6089A" w14:textId="0984C920" w:rsidR="00436786" w:rsidRDefault="00436786" w:rsidP="00436786">
      <w:pPr>
        <w:jc w:val="right"/>
      </w:pPr>
    </w:p>
    <w:p w14:paraId="4624878C" w14:textId="578DE807" w:rsidR="00DE0102" w:rsidRDefault="00DE0102" w:rsidP="00436786">
      <w:pPr>
        <w:jc w:val="right"/>
      </w:pPr>
      <w:r>
        <w:br w:type="page"/>
      </w:r>
    </w:p>
    <w:p w14:paraId="7A0B43A9" w14:textId="031740A4" w:rsidR="00436786" w:rsidRDefault="00DE0102" w:rsidP="00DE0102">
      <w:pPr>
        <w:pStyle w:val="1"/>
        <w:rPr>
          <w:b/>
          <w:bCs/>
          <w:sz w:val="24"/>
          <w:szCs w:val="24"/>
        </w:rPr>
      </w:pPr>
      <w:bookmarkStart w:id="74" w:name="_Приложение_25"/>
      <w:bookmarkStart w:id="75" w:name="_Toc41838135"/>
      <w:bookmarkEnd w:id="74"/>
      <w:r>
        <w:rPr>
          <w:b/>
          <w:bCs/>
          <w:sz w:val="24"/>
          <w:szCs w:val="24"/>
        </w:rPr>
        <w:lastRenderedPageBreak/>
        <w:t>Приложение 25</w:t>
      </w:r>
      <w:bookmarkEnd w:id="75"/>
    </w:p>
    <w:p w14:paraId="2E17875B" w14:textId="77777777" w:rsidR="00DE0102" w:rsidRPr="00DE0102" w:rsidRDefault="00DE0102" w:rsidP="00DE0102"/>
    <w:p w14:paraId="5E296AF2" w14:textId="55849E5F" w:rsidR="00DE0102" w:rsidRDefault="00DE0102" w:rsidP="00DE0102">
      <w:pPr>
        <w:jc w:val="center"/>
        <w:rPr>
          <w:color w:val="B76E0B" w:themeColor="accent1" w:themeShade="BF"/>
        </w:rPr>
      </w:pPr>
      <w:r w:rsidRPr="00B21AF7">
        <w:rPr>
          <w:noProof/>
          <w:sz w:val="24"/>
          <w:szCs w:val="24"/>
        </w:rPr>
        <w:drawing>
          <wp:inline distT="0" distB="0" distL="0" distR="0" wp14:anchorId="5EE1979A" wp14:editId="2FC32C27">
            <wp:extent cx="3951798" cy="299955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669" cy="301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E0102">
        <w:rPr>
          <w:color w:val="B76E0B" w:themeColor="accent1" w:themeShade="BF"/>
        </w:rPr>
        <w:t>Образец для сборки</w:t>
      </w:r>
    </w:p>
    <w:p w14:paraId="5BBC8EDB" w14:textId="77777777" w:rsidR="00DE0102" w:rsidRDefault="00DE0102" w:rsidP="00DE0102">
      <w:pPr>
        <w:jc w:val="center"/>
        <w:rPr>
          <w:color w:val="B76E0B" w:themeColor="accent1" w:themeShade="BF"/>
        </w:rPr>
      </w:pPr>
    </w:p>
    <w:p w14:paraId="4C1DBADD" w14:textId="6BC15A6C" w:rsidR="00DE0102" w:rsidRDefault="00DE0102" w:rsidP="00DE0102">
      <w:pPr>
        <w:jc w:val="center"/>
      </w:pPr>
      <w:r w:rsidRPr="00B21AF7">
        <w:rPr>
          <w:noProof/>
          <w:sz w:val="24"/>
          <w:szCs w:val="24"/>
        </w:rPr>
        <w:drawing>
          <wp:inline distT="0" distB="0" distL="0" distR="0" wp14:anchorId="4AB92E3A" wp14:editId="13238A7D">
            <wp:extent cx="6756714" cy="5128591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696" cy="519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6CC87" w14:textId="16F0E6AE" w:rsidR="00DE0102" w:rsidRDefault="00DE0102" w:rsidP="00DE0102">
      <w:pPr>
        <w:jc w:val="center"/>
        <w:rPr>
          <w:color w:val="B76E0B" w:themeColor="accent1" w:themeShade="BF"/>
        </w:rPr>
      </w:pPr>
      <w:r w:rsidRPr="00DE0102">
        <w:rPr>
          <w:color w:val="B76E0B" w:themeColor="accent1" w:themeShade="BF"/>
        </w:rPr>
        <w:t>Треугольники для вырезания</w:t>
      </w:r>
    </w:p>
    <w:p w14:paraId="32CE5177" w14:textId="27D731C4" w:rsidR="00BB45D6" w:rsidRDefault="00BB45D6" w:rsidP="00DE0102">
      <w:pPr>
        <w:jc w:val="center"/>
        <w:rPr>
          <w:color w:val="B76E0B" w:themeColor="accent1" w:themeShade="BF"/>
        </w:rPr>
      </w:pPr>
      <w:r>
        <w:rPr>
          <w:color w:val="B76E0B" w:themeColor="accent1" w:themeShade="BF"/>
        </w:rPr>
        <w:br w:type="page"/>
      </w:r>
    </w:p>
    <w:p w14:paraId="059CEA53" w14:textId="04AAA7EC" w:rsidR="00BB45D6" w:rsidRDefault="00BB45D6" w:rsidP="00BB45D6">
      <w:pPr>
        <w:pStyle w:val="1"/>
        <w:rPr>
          <w:b/>
          <w:bCs/>
          <w:sz w:val="24"/>
          <w:szCs w:val="24"/>
        </w:rPr>
      </w:pPr>
      <w:bookmarkStart w:id="76" w:name="_Приложение_26"/>
      <w:bookmarkStart w:id="77" w:name="_Toc41838136"/>
      <w:bookmarkEnd w:id="76"/>
      <w:r>
        <w:rPr>
          <w:b/>
          <w:bCs/>
          <w:sz w:val="24"/>
          <w:szCs w:val="24"/>
        </w:rPr>
        <w:lastRenderedPageBreak/>
        <w:t>Приложение 26</w:t>
      </w:r>
      <w:bookmarkEnd w:id="77"/>
    </w:p>
    <w:p w14:paraId="21F8BA0A" w14:textId="21643272" w:rsidR="00BB45D6" w:rsidRDefault="00BB45D6" w:rsidP="00BB45D6"/>
    <w:p w14:paraId="1BF002C7" w14:textId="1F143125" w:rsidR="00BB45D6" w:rsidRDefault="00BB45D6" w:rsidP="00BB45D6">
      <w:r>
        <w:rPr>
          <w:noProof/>
        </w:rPr>
        <w:drawing>
          <wp:inline distT="0" distB="0" distL="0" distR="0" wp14:anchorId="243793C5" wp14:editId="66A8DE33">
            <wp:extent cx="6645910" cy="4568825"/>
            <wp:effectExtent l="0" t="0" r="254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6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E0C11" w14:textId="38C41760" w:rsidR="00BB45D6" w:rsidRDefault="00BB45D6" w:rsidP="00BB45D6">
      <w:r>
        <w:br w:type="page"/>
      </w:r>
    </w:p>
    <w:p w14:paraId="55C1A281" w14:textId="33A9E650" w:rsidR="00BB45D6" w:rsidRDefault="00BB45D6" w:rsidP="00BB45D6">
      <w:pPr>
        <w:pStyle w:val="1"/>
        <w:rPr>
          <w:b/>
          <w:bCs/>
          <w:sz w:val="24"/>
          <w:szCs w:val="24"/>
        </w:rPr>
      </w:pPr>
      <w:bookmarkStart w:id="78" w:name="_Приложение_27"/>
      <w:bookmarkStart w:id="79" w:name="_Toc41838137"/>
      <w:bookmarkEnd w:id="78"/>
      <w:r>
        <w:rPr>
          <w:b/>
          <w:bCs/>
          <w:sz w:val="24"/>
          <w:szCs w:val="24"/>
        </w:rPr>
        <w:lastRenderedPageBreak/>
        <w:t>Приложение 27</w:t>
      </w:r>
      <w:bookmarkEnd w:id="79"/>
    </w:p>
    <w:p w14:paraId="17F54C1A" w14:textId="38754E66" w:rsidR="00BB45D6" w:rsidRDefault="00BB45D6" w:rsidP="00BB45D6"/>
    <w:p w14:paraId="074D6770" w14:textId="70971D9B" w:rsidR="00BB45D6" w:rsidRDefault="00BB45D6" w:rsidP="00BB45D6">
      <w:r>
        <w:rPr>
          <w:noProof/>
        </w:rPr>
        <w:drawing>
          <wp:inline distT="0" distB="0" distL="0" distR="0" wp14:anchorId="79D4DD8C" wp14:editId="2953EFAB">
            <wp:extent cx="6645910" cy="8673465"/>
            <wp:effectExtent l="0" t="0" r="254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7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7A9F5" w14:textId="600C78D4" w:rsidR="00622C6B" w:rsidRDefault="00622C6B" w:rsidP="00BB45D6">
      <w:r>
        <w:br w:type="page"/>
      </w:r>
    </w:p>
    <w:p w14:paraId="598443BE" w14:textId="52E34B0E" w:rsidR="00622C6B" w:rsidRPr="00B73D5E" w:rsidRDefault="00622C6B" w:rsidP="00622C6B">
      <w:pPr>
        <w:pStyle w:val="1"/>
        <w:rPr>
          <w:b/>
          <w:bCs/>
          <w:sz w:val="28"/>
          <w:szCs w:val="28"/>
        </w:rPr>
      </w:pPr>
      <w:bookmarkStart w:id="80" w:name="_Приложение_28"/>
      <w:bookmarkStart w:id="81" w:name="_Toc41838138"/>
      <w:bookmarkEnd w:id="80"/>
      <w:r w:rsidRPr="00B73D5E">
        <w:rPr>
          <w:b/>
          <w:bCs/>
          <w:sz w:val="28"/>
          <w:szCs w:val="28"/>
        </w:rPr>
        <w:lastRenderedPageBreak/>
        <w:t>Приложение 28</w:t>
      </w:r>
      <w:bookmarkEnd w:id="81"/>
    </w:p>
    <w:p w14:paraId="74C331EC" w14:textId="7F5F22C4" w:rsidR="00622C6B" w:rsidRPr="00B73D5E" w:rsidRDefault="00622C6B" w:rsidP="00622C6B">
      <w:pPr>
        <w:rPr>
          <w:sz w:val="28"/>
          <w:szCs w:val="28"/>
        </w:rPr>
      </w:pPr>
    </w:p>
    <w:p w14:paraId="36BF834B" w14:textId="77777777" w:rsidR="00622C6B" w:rsidRPr="00B73D5E" w:rsidRDefault="00622C6B" w:rsidP="00622C6B">
      <w:pPr>
        <w:pStyle w:val="H3inline-h3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bookmarkStart w:id="82" w:name="_Toc41838139"/>
      <w:r w:rsidRPr="00B73D5E">
        <w:rPr>
          <w:rFonts w:ascii="Times New Roman" w:hAnsi="Times New Roman" w:cs="Times New Roman"/>
          <w:sz w:val="28"/>
          <w:szCs w:val="28"/>
        </w:rPr>
        <w:t>Сказка «Портфель-теремок»</w:t>
      </w:r>
      <w:bookmarkEnd w:id="82"/>
    </w:p>
    <w:p w14:paraId="03054EC3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b/>
          <w:bCs/>
          <w:sz w:val="28"/>
          <w:szCs w:val="28"/>
        </w:rPr>
        <w:sectPr w:rsidR="00622C6B" w:rsidRPr="00B73D5E" w:rsidSect="00473D3B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6C1CB50D" w14:textId="29AA3D7B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Ребенок:</w:t>
      </w:r>
      <w:r w:rsidRPr="00B73D5E">
        <w:rPr>
          <w:rFonts w:ascii="Times New Roman" w:hAnsi="Times New Roman" w:cs="Times New Roman"/>
          <w:sz w:val="28"/>
          <w:szCs w:val="28"/>
        </w:rPr>
        <w:br/>
        <w:t>Стоит в поле теремок, теремок.</w:t>
      </w:r>
      <w:r w:rsidRPr="00B73D5E">
        <w:rPr>
          <w:rFonts w:ascii="Times New Roman" w:hAnsi="Times New Roman" w:cs="Times New Roman"/>
          <w:sz w:val="28"/>
          <w:szCs w:val="28"/>
        </w:rPr>
        <w:br/>
        <w:t>Он не низок, не высок, не высок!</w:t>
      </w:r>
      <w:r w:rsidRPr="00B73D5E">
        <w:rPr>
          <w:rFonts w:ascii="Times New Roman" w:hAnsi="Times New Roman" w:cs="Times New Roman"/>
          <w:sz w:val="28"/>
          <w:szCs w:val="28"/>
        </w:rPr>
        <w:br/>
        <w:t>Есть замочек у него, видно, нет здесь никого.</w:t>
      </w:r>
      <w:r w:rsidRPr="00B73D5E">
        <w:rPr>
          <w:rFonts w:ascii="Times New Roman" w:hAnsi="Times New Roman" w:cs="Times New Roman"/>
          <w:sz w:val="28"/>
          <w:szCs w:val="28"/>
        </w:rPr>
        <w:br/>
        <w:t>Я замочек отомкну и у терема спрошу:</w:t>
      </w:r>
      <w:r w:rsidRPr="00B73D5E">
        <w:rPr>
          <w:rFonts w:ascii="Times New Roman" w:hAnsi="Times New Roman" w:cs="Times New Roman"/>
          <w:sz w:val="28"/>
          <w:szCs w:val="28"/>
        </w:rPr>
        <w:br/>
        <w:t>«Кто, кто в теремочке живет?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Кто, кто в </w:t>
      </w:r>
      <w:proofErr w:type="gramStart"/>
      <w:r w:rsidRPr="00B73D5E">
        <w:rPr>
          <w:rFonts w:ascii="Times New Roman" w:hAnsi="Times New Roman" w:cs="Times New Roman"/>
          <w:sz w:val="28"/>
          <w:szCs w:val="28"/>
        </w:rPr>
        <w:t>невысоком</w:t>
      </w:r>
      <w:proofErr w:type="gramEnd"/>
      <w:r w:rsidRPr="00B73D5E">
        <w:rPr>
          <w:rFonts w:ascii="Times New Roman" w:hAnsi="Times New Roman" w:cs="Times New Roman"/>
          <w:sz w:val="28"/>
          <w:szCs w:val="28"/>
        </w:rPr>
        <w:t xml:space="preserve"> живет?»</w:t>
      </w:r>
      <w:r w:rsidRPr="00B73D5E">
        <w:rPr>
          <w:rFonts w:ascii="Times New Roman" w:hAnsi="Times New Roman" w:cs="Times New Roman"/>
          <w:sz w:val="28"/>
          <w:szCs w:val="28"/>
        </w:rPr>
        <w:br/>
        <w:t>Нет ответа, все молчит,</w:t>
      </w:r>
      <w:r w:rsidRPr="00B73D5E">
        <w:rPr>
          <w:rFonts w:ascii="Times New Roman" w:hAnsi="Times New Roman" w:cs="Times New Roman"/>
          <w:sz w:val="28"/>
          <w:szCs w:val="28"/>
        </w:rPr>
        <w:br/>
        <w:t>Теремок пустой стоит</w:t>
      </w:r>
      <w:proofErr w:type="gramStart"/>
      <w:r w:rsidRPr="00B73D5E">
        <w:rPr>
          <w:rFonts w:ascii="Times New Roman" w:hAnsi="Times New Roman" w:cs="Times New Roman"/>
          <w:sz w:val="28"/>
          <w:szCs w:val="28"/>
        </w:rPr>
        <w:t>…</w:t>
      </w:r>
      <w:r w:rsidRPr="00B73D5E">
        <w:rPr>
          <w:rFonts w:ascii="Times New Roman" w:hAnsi="Times New Roman" w:cs="Times New Roman"/>
          <w:sz w:val="28"/>
          <w:szCs w:val="28"/>
        </w:rPr>
        <w:br/>
        <w:t>В</w:t>
      </w:r>
      <w:proofErr w:type="gramEnd"/>
      <w:r w:rsidRPr="00B73D5E">
        <w:rPr>
          <w:rFonts w:ascii="Times New Roman" w:hAnsi="Times New Roman" w:cs="Times New Roman"/>
          <w:sz w:val="28"/>
          <w:szCs w:val="28"/>
        </w:rPr>
        <w:t xml:space="preserve">от идет сюда пенал. </w:t>
      </w:r>
    </w:p>
    <w:p w14:paraId="245AA7A4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Пенал:</w:t>
      </w:r>
      <w:r w:rsidRPr="00B73D5E">
        <w:rPr>
          <w:rFonts w:ascii="Times New Roman" w:hAnsi="Times New Roman" w:cs="Times New Roman"/>
          <w:sz w:val="28"/>
          <w:szCs w:val="28"/>
        </w:rPr>
        <w:br/>
        <w:t>Ой, куда же я попал?</w:t>
      </w:r>
      <w:r w:rsidRPr="00B73D5E">
        <w:rPr>
          <w:rFonts w:ascii="Times New Roman" w:hAnsi="Times New Roman" w:cs="Times New Roman"/>
          <w:sz w:val="28"/>
          <w:szCs w:val="28"/>
        </w:rPr>
        <w:br/>
        <w:t>Кто, кто в теремочке живет?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Кто, кто в </w:t>
      </w:r>
      <w:proofErr w:type="gramStart"/>
      <w:r w:rsidRPr="00B73D5E">
        <w:rPr>
          <w:rFonts w:ascii="Times New Roman" w:hAnsi="Times New Roman" w:cs="Times New Roman"/>
          <w:sz w:val="28"/>
          <w:szCs w:val="28"/>
        </w:rPr>
        <w:t>невысоком</w:t>
      </w:r>
      <w:proofErr w:type="gramEnd"/>
      <w:r w:rsidRPr="00B73D5E">
        <w:rPr>
          <w:rFonts w:ascii="Times New Roman" w:hAnsi="Times New Roman" w:cs="Times New Roman"/>
          <w:sz w:val="28"/>
          <w:szCs w:val="28"/>
        </w:rPr>
        <w:t xml:space="preserve"> живет?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Нет ответа, не </w:t>
      </w:r>
      <w:proofErr w:type="gramStart"/>
      <w:r w:rsidRPr="00B73D5E">
        <w:rPr>
          <w:rFonts w:ascii="Times New Roman" w:hAnsi="Times New Roman" w:cs="Times New Roman"/>
          <w:sz w:val="28"/>
          <w:szCs w:val="28"/>
        </w:rPr>
        <w:t>слыхать</w:t>
      </w:r>
      <w:proofErr w:type="gramEnd"/>
      <w:r w:rsidRPr="00B73D5E">
        <w:rPr>
          <w:rFonts w:ascii="Times New Roman" w:hAnsi="Times New Roman" w:cs="Times New Roman"/>
          <w:sz w:val="28"/>
          <w:szCs w:val="28"/>
        </w:rPr>
        <w:t>,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Буду жить здесь, поживать! </w:t>
      </w:r>
    </w:p>
    <w:p w14:paraId="44DDF20E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Ребенок:</w:t>
      </w:r>
      <w:r w:rsidRPr="00B73D5E">
        <w:rPr>
          <w:rFonts w:ascii="Times New Roman" w:hAnsi="Times New Roman" w:cs="Times New Roman"/>
          <w:sz w:val="28"/>
          <w:szCs w:val="28"/>
        </w:rPr>
        <w:br/>
        <w:t>А затем букварь пришел,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Речь такую он повел… </w:t>
      </w:r>
    </w:p>
    <w:p w14:paraId="119BD4C3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Букварь:</w:t>
      </w:r>
      <w:r w:rsidRPr="00B73D5E">
        <w:rPr>
          <w:rFonts w:ascii="Times New Roman" w:hAnsi="Times New Roman" w:cs="Times New Roman"/>
          <w:sz w:val="28"/>
          <w:szCs w:val="28"/>
        </w:rPr>
        <w:br/>
        <w:t>Стоит терем-теремок,</w:t>
      </w:r>
      <w:r w:rsidRPr="00B73D5E">
        <w:rPr>
          <w:rFonts w:ascii="Times New Roman" w:hAnsi="Times New Roman" w:cs="Times New Roman"/>
          <w:sz w:val="28"/>
          <w:szCs w:val="28"/>
        </w:rPr>
        <w:br/>
        <w:t>Он не низок, не высок.</w:t>
      </w:r>
      <w:r w:rsidRPr="00B73D5E">
        <w:rPr>
          <w:rFonts w:ascii="Times New Roman" w:hAnsi="Times New Roman" w:cs="Times New Roman"/>
          <w:sz w:val="28"/>
          <w:szCs w:val="28"/>
        </w:rPr>
        <w:br/>
        <w:t>Эй, замочек, отомкнись,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Кто живет здесь, отзовись! </w:t>
      </w:r>
    </w:p>
    <w:p w14:paraId="223DEFDE" w14:textId="4E2502E3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Ведущий (родитель):</w:t>
      </w:r>
      <w:r w:rsidRPr="00B73D5E">
        <w:rPr>
          <w:rFonts w:ascii="Times New Roman" w:hAnsi="Times New Roman" w:cs="Times New Roman"/>
          <w:sz w:val="28"/>
          <w:szCs w:val="28"/>
        </w:rPr>
        <w:br/>
        <w:t>Вышел на порог пенал,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Букваря к себе позвал… </w:t>
      </w:r>
    </w:p>
    <w:p w14:paraId="3D27E5E0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Пенал:</w:t>
      </w:r>
      <w:r w:rsidRPr="00B73D5E">
        <w:rPr>
          <w:rFonts w:ascii="Times New Roman" w:hAnsi="Times New Roman" w:cs="Times New Roman"/>
          <w:sz w:val="28"/>
          <w:szCs w:val="28"/>
        </w:rPr>
        <w:br/>
        <w:t>Будем мы с тобой дружить,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Будем здесь с тобою жить. </w:t>
      </w:r>
    </w:p>
    <w:p w14:paraId="3EAA8E21" w14:textId="1F1E3196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Ведущий (родитель):</w:t>
      </w:r>
      <w:r w:rsidRPr="00B73D5E">
        <w:rPr>
          <w:rFonts w:ascii="Times New Roman" w:hAnsi="Times New Roman" w:cs="Times New Roman"/>
          <w:sz w:val="28"/>
          <w:szCs w:val="28"/>
        </w:rPr>
        <w:br/>
        <w:t>Тут тетради прибежали,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В теремок проситься стали. </w:t>
      </w:r>
    </w:p>
    <w:p w14:paraId="23710B9D" w14:textId="0177D22A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Тетради:</w:t>
      </w:r>
      <w:r w:rsidRPr="00B73D5E">
        <w:rPr>
          <w:rFonts w:ascii="Times New Roman" w:hAnsi="Times New Roman" w:cs="Times New Roman"/>
          <w:sz w:val="28"/>
          <w:szCs w:val="28"/>
        </w:rPr>
        <w:br/>
        <w:t>В школе детям мы нужны,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С вами вместе жить должны! </w:t>
      </w:r>
      <w:r w:rsidRPr="00B73D5E">
        <w:rPr>
          <w:rFonts w:ascii="Times New Roman" w:hAnsi="Times New Roman" w:cs="Times New Roman"/>
          <w:b/>
          <w:bCs/>
          <w:sz w:val="28"/>
          <w:szCs w:val="28"/>
        </w:rPr>
        <w:t>Карандаши:</w:t>
      </w:r>
      <w:r w:rsidRPr="00B73D5E">
        <w:rPr>
          <w:rFonts w:ascii="Times New Roman" w:hAnsi="Times New Roman" w:cs="Times New Roman"/>
          <w:sz w:val="28"/>
          <w:szCs w:val="28"/>
        </w:rPr>
        <w:br/>
        <w:t>Карандаши бегут,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В теремочке все их ждут! </w:t>
      </w:r>
    </w:p>
    <w:p w14:paraId="42D75A8E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Пенал:</w:t>
      </w:r>
      <w:r w:rsidRPr="00B73D5E">
        <w:rPr>
          <w:rFonts w:ascii="Times New Roman" w:hAnsi="Times New Roman" w:cs="Times New Roman"/>
          <w:sz w:val="28"/>
          <w:szCs w:val="28"/>
        </w:rPr>
        <w:br/>
        <w:t>Пенал крышку приоткрыл</w:t>
      </w:r>
      <w:proofErr w:type="gramStart"/>
      <w:r w:rsidRPr="00B73D5E">
        <w:rPr>
          <w:rFonts w:ascii="Times New Roman" w:hAnsi="Times New Roman" w:cs="Times New Roman"/>
          <w:sz w:val="28"/>
          <w:szCs w:val="28"/>
        </w:rPr>
        <w:br/>
        <w:t>И</w:t>
      </w:r>
      <w:proofErr w:type="gramEnd"/>
      <w:r w:rsidRPr="00B73D5E">
        <w:rPr>
          <w:rFonts w:ascii="Times New Roman" w:hAnsi="Times New Roman" w:cs="Times New Roman"/>
          <w:sz w:val="28"/>
          <w:szCs w:val="28"/>
        </w:rPr>
        <w:t xml:space="preserve"> к себе их пригласил. </w:t>
      </w:r>
    </w:p>
    <w:p w14:paraId="5AB9CF3A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Пятерки: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Появились тут «пятерки»… </w:t>
      </w:r>
    </w:p>
    <w:p w14:paraId="254FD584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Четверки: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А за ними и «четверки»… </w:t>
      </w:r>
    </w:p>
    <w:p w14:paraId="02BEDC95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Все: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Радуется теремок, открывается замок! </w:t>
      </w:r>
    </w:p>
    <w:p w14:paraId="6F20F95F" w14:textId="7AE726F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Ведущий (родитель):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Вдруг плетутся рядом Двойка с Единицей… </w:t>
      </w:r>
    </w:p>
    <w:p w14:paraId="5F0BA906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Двойка и Единица: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В Теремочке мы хотим тоже поместиться! </w:t>
      </w:r>
    </w:p>
    <w:p w14:paraId="5D603128" w14:textId="67F9DF59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Ведущий (родитель):</w:t>
      </w:r>
      <w:r w:rsidRPr="00B73D5E">
        <w:rPr>
          <w:rFonts w:ascii="Times New Roman" w:hAnsi="Times New Roman" w:cs="Times New Roman"/>
          <w:sz w:val="28"/>
          <w:szCs w:val="28"/>
        </w:rPr>
        <w:br/>
        <w:t>Но пенал суровый на пороге снова,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Закрывает дверь он, говорит им строго… </w:t>
      </w:r>
    </w:p>
    <w:p w14:paraId="4E4AAD89" w14:textId="77777777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Пенал:</w:t>
      </w:r>
      <w:r w:rsidRPr="00B73D5E">
        <w:rPr>
          <w:rFonts w:ascii="Times New Roman" w:hAnsi="Times New Roman" w:cs="Times New Roman"/>
          <w:sz w:val="28"/>
          <w:szCs w:val="28"/>
        </w:rPr>
        <w:br/>
        <w:t>Вы не торопитесь, вы нам не годитесь!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Вас к себе не пустим, уходите прочь! </w:t>
      </w:r>
    </w:p>
    <w:p w14:paraId="21F05117" w14:textId="561F3E6C" w:rsidR="00622C6B" w:rsidRPr="00B73D5E" w:rsidRDefault="00622C6B" w:rsidP="00622C6B">
      <w:pPr>
        <w:pStyle w:val="inline-p"/>
        <w:spacing w:after="280" w:afterAutospacing="1" w:line="276" w:lineRule="auto"/>
        <w:rPr>
          <w:rFonts w:ascii="Times New Roman" w:hAnsi="Times New Roman" w:cs="Times New Roman"/>
          <w:sz w:val="28"/>
          <w:szCs w:val="28"/>
        </w:rPr>
      </w:pPr>
      <w:r w:rsidRPr="00B73D5E">
        <w:rPr>
          <w:rFonts w:ascii="Times New Roman" w:hAnsi="Times New Roman" w:cs="Times New Roman"/>
          <w:b/>
          <w:bCs/>
          <w:sz w:val="28"/>
          <w:szCs w:val="28"/>
        </w:rPr>
        <w:t>Ведущий (родитель):</w:t>
      </w:r>
      <w:r w:rsidRPr="00B73D5E">
        <w:rPr>
          <w:rFonts w:ascii="Times New Roman" w:hAnsi="Times New Roman" w:cs="Times New Roman"/>
          <w:sz w:val="28"/>
          <w:szCs w:val="28"/>
        </w:rPr>
        <w:br/>
        <w:t>Вот замочек щелкнул, теремок закрылся.</w:t>
      </w:r>
      <w:r w:rsidRPr="00B73D5E">
        <w:rPr>
          <w:rFonts w:ascii="Times New Roman" w:hAnsi="Times New Roman" w:cs="Times New Roman"/>
          <w:sz w:val="28"/>
          <w:szCs w:val="28"/>
        </w:rPr>
        <w:br/>
        <w:t>Он кого-то ждет.</w:t>
      </w:r>
      <w:r w:rsidRPr="00B73D5E">
        <w:rPr>
          <w:rFonts w:ascii="Times New Roman" w:hAnsi="Times New Roman" w:cs="Times New Roman"/>
          <w:sz w:val="28"/>
          <w:szCs w:val="28"/>
        </w:rPr>
        <w:br/>
      </w:r>
      <w:r w:rsidRPr="00B73D5E">
        <w:rPr>
          <w:rFonts w:ascii="Times New Roman" w:hAnsi="Times New Roman" w:cs="Times New Roman"/>
          <w:sz w:val="28"/>
          <w:szCs w:val="28"/>
        </w:rPr>
        <w:lastRenderedPageBreak/>
        <w:t>Проходила мимо девочка Алина.</w:t>
      </w:r>
      <w:r w:rsidRPr="00B73D5E">
        <w:rPr>
          <w:rFonts w:ascii="Times New Roman" w:hAnsi="Times New Roman" w:cs="Times New Roman"/>
          <w:sz w:val="28"/>
          <w:szCs w:val="28"/>
        </w:rPr>
        <w:br/>
        <w:t xml:space="preserve">Портфель-теремок для нее готов! </w:t>
      </w:r>
    </w:p>
    <w:p w14:paraId="2B44AFD2" w14:textId="49931091" w:rsidR="00622C6B" w:rsidRPr="00B73D5E" w:rsidRDefault="004062BA" w:rsidP="00622C6B">
      <w:pPr>
        <w:rPr>
          <w:sz w:val="28"/>
          <w:szCs w:val="28"/>
        </w:rPr>
        <w:sectPr w:rsidR="00622C6B" w:rsidRPr="00B73D5E" w:rsidSect="00622C6B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B73D5E">
        <w:rPr>
          <w:b/>
          <w:bCs/>
          <w:sz w:val="28"/>
          <w:szCs w:val="28"/>
        </w:rPr>
        <w:t>Девочка (мальчик)</w:t>
      </w:r>
      <w:r w:rsidR="00622C6B" w:rsidRPr="00B73D5E">
        <w:rPr>
          <w:b/>
          <w:bCs/>
          <w:sz w:val="28"/>
          <w:szCs w:val="28"/>
        </w:rPr>
        <w:t>:</w:t>
      </w:r>
      <w:r w:rsidR="00622C6B" w:rsidRPr="00B73D5E">
        <w:rPr>
          <w:sz w:val="28"/>
          <w:szCs w:val="28"/>
        </w:rPr>
        <w:br/>
        <w:t>Я портфель возьму, в школу с ним пойду.</w:t>
      </w:r>
      <w:r w:rsidR="00622C6B" w:rsidRPr="00B73D5E">
        <w:rPr>
          <w:sz w:val="28"/>
          <w:szCs w:val="28"/>
        </w:rPr>
        <w:br/>
        <w:t>Буду в школе я учиться и оценки получать.</w:t>
      </w:r>
      <w:r w:rsidR="00622C6B" w:rsidRPr="00B73D5E">
        <w:rPr>
          <w:sz w:val="28"/>
          <w:szCs w:val="28"/>
        </w:rPr>
        <w:br/>
        <w:t>Постараюсь заниматься на 4 и на 5!</w:t>
      </w:r>
    </w:p>
    <w:p w14:paraId="7FC5B91A" w14:textId="7DAB2F5B" w:rsidR="00622C6B" w:rsidRPr="00B73D5E" w:rsidRDefault="00622C6B" w:rsidP="00D82EBF">
      <w:pPr>
        <w:rPr>
          <w:sz w:val="28"/>
          <w:szCs w:val="28"/>
        </w:rPr>
      </w:pPr>
    </w:p>
    <w:sectPr w:rsidR="00622C6B" w:rsidRPr="00B73D5E" w:rsidSect="00622C6B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>
    <w:nsid w:val="00000002"/>
    <w:multiLevelType w:val="hybridMultilevel"/>
    <w:tmpl w:val="00000002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>
    <w:nsid w:val="00000003"/>
    <w:multiLevelType w:val="hybridMultilevel"/>
    <w:tmpl w:val="00000003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4"/>
    <w:multiLevelType w:val="hybridMultilevel"/>
    <w:tmpl w:val="00000004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">
    <w:nsid w:val="00000005"/>
    <w:multiLevelType w:val="hybridMultilevel"/>
    <w:tmpl w:val="00000005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">
    <w:nsid w:val="00000006"/>
    <w:multiLevelType w:val="hybridMultilevel"/>
    <w:tmpl w:val="00000006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6">
    <w:nsid w:val="00000007"/>
    <w:multiLevelType w:val="hybridMultilevel"/>
    <w:tmpl w:val="00000007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">
    <w:nsid w:val="00000008"/>
    <w:multiLevelType w:val="hybridMultilevel"/>
    <w:tmpl w:val="0000000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">
    <w:nsid w:val="00000009"/>
    <w:multiLevelType w:val="hybridMultilevel"/>
    <w:tmpl w:val="00000009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">
    <w:nsid w:val="0000000A"/>
    <w:multiLevelType w:val="hybridMultilevel"/>
    <w:tmpl w:val="0000000A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">
    <w:nsid w:val="530F23C0"/>
    <w:multiLevelType w:val="hybridMultilevel"/>
    <w:tmpl w:val="6840D3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3D3B"/>
    <w:rsid w:val="00001207"/>
    <w:rsid w:val="000103FA"/>
    <w:rsid w:val="000600EC"/>
    <w:rsid w:val="0007188D"/>
    <w:rsid w:val="00087765"/>
    <w:rsid w:val="000B1FDB"/>
    <w:rsid w:val="000C3E77"/>
    <w:rsid w:val="001433BD"/>
    <w:rsid w:val="0023338E"/>
    <w:rsid w:val="002942A5"/>
    <w:rsid w:val="002A1F00"/>
    <w:rsid w:val="002F6043"/>
    <w:rsid w:val="00340468"/>
    <w:rsid w:val="00356EE6"/>
    <w:rsid w:val="003A67B1"/>
    <w:rsid w:val="003D052D"/>
    <w:rsid w:val="004062BA"/>
    <w:rsid w:val="00423DB7"/>
    <w:rsid w:val="00436786"/>
    <w:rsid w:val="004560E0"/>
    <w:rsid w:val="00464023"/>
    <w:rsid w:val="00473D3B"/>
    <w:rsid w:val="00484B3A"/>
    <w:rsid w:val="004B4305"/>
    <w:rsid w:val="004C1E36"/>
    <w:rsid w:val="004C4565"/>
    <w:rsid w:val="004E6D7A"/>
    <w:rsid w:val="0052746E"/>
    <w:rsid w:val="00575869"/>
    <w:rsid w:val="005A0E7C"/>
    <w:rsid w:val="005C0D07"/>
    <w:rsid w:val="005C19CC"/>
    <w:rsid w:val="005D5483"/>
    <w:rsid w:val="00622C6B"/>
    <w:rsid w:val="0064325C"/>
    <w:rsid w:val="00643424"/>
    <w:rsid w:val="00663E4F"/>
    <w:rsid w:val="00683769"/>
    <w:rsid w:val="006E34D8"/>
    <w:rsid w:val="00722B9C"/>
    <w:rsid w:val="007700B2"/>
    <w:rsid w:val="007A59BF"/>
    <w:rsid w:val="007D4136"/>
    <w:rsid w:val="007E42E2"/>
    <w:rsid w:val="008646B8"/>
    <w:rsid w:val="008A545C"/>
    <w:rsid w:val="008B0CB9"/>
    <w:rsid w:val="008D2228"/>
    <w:rsid w:val="00967B6D"/>
    <w:rsid w:val="009C53EC"/>
    <w:rsid w:val="00AA423C"/>
    <w:rsid w:val="00AA701B"/>
    <w:rsid w:val="00B21AF7"/>
    <w:rsid w:val="00B73D5E"/>
    <w:rsid w:val="00B87534"/>
    <w:rsid w:val="00BB45D6"/>
    <w:rsid w:val="00BC5734"/>
    <w:rsid w:val="00BD0BC9"/>
    <w:rsid w:val="00C87D72"/>
    <w:rsid w:val="00CA79C9"/>
    <w:rsid w:val="00CD6F13"/>
    <w:rsid w:val="00D177BD"/>
    <w:rsid w:val="00D82EBF"/>
    <w:rsid w:val="00DE0102"/>
    <w:rsid w:val="00E654F4"/>
    <w:rsid w:val="00E65CBF"/>
    <w:rsid w:val="00EA1B1F"/>
    <w:rsid w:val="00F03063"/>
    <w:rsid w:val="00F6337D"/>
    <w:rsid w:val="00FB65FC"/>
    <w:rsid w:val="00FB6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6588A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3D3B"/>
    <w:pPr>
      <w:spacing w:after="60" w:line="300" w:lineRule="atLeast"/>
    </w:pPr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FB65F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B76E0B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qFormat/>
    <w:rsid w:val="00473D3B"/>
    <w:pPr>
      <w:keepNext/>
      <w:spacing w:before="360" w:after="0" w:line="380" w:lineRule="atLeast"/>
      <w:outlineLvl w:val="1"/>
    </w:pPr>
    <w:rPr>
      <w:rFonts w:ascii="Arial" w:eastAsia="Arial" w:hAnsi="Arial" w:cs="Arial"/>
      <w:sz w:val="34"/>
      <w:szCs w:val="34"/>
    </w:rPr>
  </w:style>
  <w:style w:type="paragraph" w:styleId="3">
    <w:name w:val="heading 3"/>
    <w:basedOn w:val="a"/>
    <w:next w:val="a"/>
    <w:link w:val="30"/>
    <w:uiPriority w:val="9"/>
    <w:unhideWhenUsed/>
    <w:qFormat/>
    <w:rsid w:val="00473D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79490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473D3B"/>
    <w:pPr>
      <w:keepNext/>
      <w:spacing w:before="330" w:after="15" w:line="260" w:lineRule="atLeast"/>
      <w:outlineLvl w:val="3"/>
    </w:pPr>
    <w:rPr>
      <w:rFonts w:ascii="Arial" w:eastAsia="Arial" w:hAnsi="Arial" w:cs="Arial"/>
    </w:rPr>
  </w:style>
  <w:style w:type="paragraph" w:styleId="5">
    <w:name w:val="heading 5"/>
    <w:basedOn w:val="a"/>
    <w:next w:val="a"/>
    <w:link w:val="50"/>
    <w:qFormat/>
    <w:rsid w:val="00473D3B"/>
    <w:pPr>
      <w:spacing w:before="330" w:after="15" w:line="260" w:lineRule="atLeast"/>
      <w:outlineLvl w:val="4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473D3B"/>
    <w:rPr>
      <w:rFonts w:ascii="Arial" w:eastAsia="Arial" w:hAnsi="Arial" w:cs="Arial"/>
      <w:sz w:val="34"/>
      <w:szCs w:val="34"/>
      <w:lang w:eastAsia="ru-RU"/>
    </w:rPr>
  </w:style>
  <w:style w:type="character" w:customStyle="1" w:styleId="40">
    <w:name w:val="Заголовок 4 Знак"/>
    <w:basedOn w:val="a0"/>
    <w:link w:val="4"/>
    <w:rsid w:val="00473D3B"/>
    <w:rPr>
      <w:rFonts w:ascii="Arial" w:eastAsia="Arial" w:hAnsi="Arial" w:cs="Arial"/>
      <w:lang w:eastAsia="ru-RU"/>
    </w:rPr>
  </w:style>
  <w:style w:type="character" w:customStyle="1" w:styleId="50">
    <w:name w:val="Заголовок 5 Знак"/>
    <w:basedOn w:val="a0"/>
    <w:link w:val="5"/>
    <w:rsid w:val="00473D3B"/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inline-p">
    <w:name w:val="inline-p"/>
    <w:basedOn w:val="a"/>
    <w:rsid w:val="00473D3B"/>
    <w:pPr>
      <w:spacing w:after="0" w:line="270" w:lineRule="atLeast"/>
    </w:pPr>
    <w:rPr>
      <w:rFonts w:ascii="Times" w:eastAsia="Times" w:hAnsi="Times" w:cs="Times"/>
      <w:sz w:val="18"/>
      <w:szCs w:val="18"/>
    </w:rPr>
  </w:style>
  <w:style w:type="paragraph" w:customStyle="1" w:styleId="Ul">
    <w:name w:val="Ul"/>
    <w:basedOn w:val="a"/>
    <w:rsid w:val="00473D3B"/>
    <w:pPr>
      <w:spacing w:after="0"/>
    </w:pPr>
  </w:style>
  <w:style w:type="character" w:customStyle="1" w:styleId="Spanletter">
    <w:name w:val="Span_letter"/>
    <w:basedOn w:val="a0"/>
    <w:rsid w:val="00473D3B"/>
  </w:style>
  <w:style w:type="paragraph" w:customStyle="1" w:styleId="H3inline-h3">
    <w:name w:val="H3_inline-h3"/>
    <w:basedOn w:val="3"/>
    <w:rsid w:val="00473D3B"/>
    <w:pPr>
      <w:keepLines w:val="0"/>
      <w:spacing w:before="360" w:after="180" w:line="270" w:lineRule="atLeast"/>
    </w:pPr>
    <w:rPr>
      <w:rFonts w:ascii="Arial" w:eastAsia="Arial" w:hAnsi="Arial" w:cs="Arial"/>
      <w:b/>
      <w:bCs/>
      <w:color w:val="008200"/>
      <w:sz w:val="25"/>
      <w:szCs w:val="25"/>
    </w:rPr>
  </w:style>
  <w:style w:type="table" w:styleId="a3">
    <w:name w:val="Table Grid"/>
    <w:basedOn w:val="a1"/>
    <w:rsid w:val="00473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473D3B"/>
    <w:rPr>
      <w:rFonts w:asciiTheme="majorHAnsi" w:eastAsiaTheme="majorEastAsia" w:hAnsiTheme="majorHAnsi" w:cstheme="majorBidi"/>
      <w:color w:val="794908" w:themeColor="accent1" w:themeShade="7F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B65FC"/>
    <w:rPr>
      <w:rFonts w:asciiTheme="majorHAnsi" w:eastAsiaTheme="majorEastAsia" w:hAnsiTheme="majorHAnsi" w:cstheme="majorBidi"/>
      <w:color w:val="B76E0B" w:themeColor="accent1" w:themeShade="BF"/>
      <w:sz w:val="32"/>
      <w:szCs w:val="32"/>
      <w:lang w:eastAsia="ru-RU"/>
    </w:rPr>
  </w:style>
  <w:style w:type="paragraph" w:styleId="a4">
    <w:name w:val="TOC Heading"/>
    <w:basedOn w:val="1"/>
    <w:next w:val="a"/>
    <w:uiPriority w:val="39"/>
    <w:unhideWhenUsed/>
    <w:qFormat/>
    <w:rsid w:val="00FB65FC"/>
    <w:pPr>
      <w:spacing w:line="259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FB65FC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FB65FC"/>
    <w:pPr>
      <w:spacing w:after="100"/>
      <w:ind w:left="440"/>
    </w:pPr>
  </w:style>
  <w:style w:type="character" w:styleId="a5">
    <w:name w:val="Hyperlink"/>
    <w:basedOn w:val="a0"/>
    <w:uiPriority w:val="99"/>
    <w:unhideWhenUsed/>
    <w:rsid w:val="00FB65FC"/>
    <w:rPr>
      <w:color w:val="FFAE3E" w:themeColor="hyperlink"/>
      <w:u w:val="single"/>
    </w:rPr>
  </w:style>
  <w:style w:type="character" w:customStyle="1" w:styleId="Spanlink">
    <w:name w:val="Span_link"/>
    <w:basedOn w:val="a0"/>
    <w:rsid w:val="00FB65FC"/>
    <w:rPr>
      <w:color w:val="008200"/>
    </w:rPr>
  </w:style>
  <w:style w:type="paragraph" w:customStyle="1" w:styleId="Thtable-thead-th">
    <w:name w:val="Th_table-thead-th"/>
    <w:basedOn w:val="a"/>
    <w:rsid w:val="00FB65FC"/>
    <w:pPr>
      <w:spacing w:line="292" w:lineRule="atLeast"/>
    </w:pPr>
    <w:rPr>
      <w:rFonts w:ascii="Arial" w:eastAsia="Arial" w:hAnsi="Arial" w:cs="Arial"/>
      <w:b/>
      <w:bCs/>
      <w:color w:val="FFFFFF"/>
      <w:sz w:val="18"/>
      <w:szCs w:val="18"/>
    </w:rPr>
  </w:style>
  <w:style w:type="paragraph" w:customStyle="1" w:styleId="Tdtable-td">
    <w:name w:val="Td_table-td"/>
    <w:basedOn w:val="a"/>
    <w:rsid w:val="00FB65FC"/>
    <w:pPr>
      <w:spacing w:line="292" w:lineRule="atLeast"/>
    </w:pPr>
    <w:rPr>
      <w:rFonts w:ascii="Arial" w:eastAsia="Arial" w:hAnsi="Arial" w:cs="Arial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6E34D8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a7">
    <w:name w:val="List Paragraph"/>
    <w:basedOn w:val="a"/>
    <w:uiPriority w:val="34"/>
    <w:qFormat/>
    <w:rsid w:val="00B21AF7"/>
    <w:pPr>
      <w:ind w:left="720"/>
      <w:contextualSpacing/>
    </w:pPr>
  </w:style>
  <w:style w:type="paragraph" w:styleId="11">
    <w:name w:val="toc 1"/>
    <w:basedOn w:val="a"/>
    <w:next w:val="a"/>
    <w:autoRedefine/>
    <w:uiPriority w:val="39"/>
    <w:unhideWhenUsed/>
    <w:rsid w:val="005C0D07"/>
    <w:pPr>
      <w:spacing w:after="100"/>
    </w:pPr>
  </w:style>
  <w:style w:type="character" w:customStyle="1" w:styleId="UnresolvedMention">
    <w:name w:val="Unresolved Mention"/>
    <w:basedOn w:val="a0"/>
    <w:uiPriority w:val="99"/>
    <w:semiHidden/>
    <w:unhideWhenUsed/>
    <w:rsid w:val="004062BA"/>
    <w:rPr>
      <w:color w:val="605E5C"/>
      <w:shd w:val="clear" w:color="auto" w:fill="E1DFDD"/>
    </w:rPr>
  </w:style>
  <w:style w:type="character" w:styleId="a8">
    <w:name w:val="FollowedHyperlink"/>
    <w:basedOn w:val="a0"/>
    <w:uiPriority w:val="99"/>
    <w:semiHidden/>
    <w:unhideWhenUsed/>
    <w:rsid w:val="005A0E7C"/>
    <w:rPr>
      <w:color w:val="FCC77E" w:themeColor="followed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2F60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F604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3D3B"/>
    <w:pPr>
      <w:spacing w:after="60" w:line="300" w:lineRule="atLeast"/>
    </w:pPr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FB65F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B76E0B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qFormat/>
    <w:rsid w:val="00473D3B"/>
    <w:pPr>
      <w:keepNext/>
      <w:spacing w:before="360" w:after="0" w:line="380" w:lineRule="atLeast"/>
      <w:outlineLvl w:val="1"/>
    </w:pPr>
    <w:rPr>
      <w:rFonts w:ascii="Arial" w:eastAsia="Arial" w:hAnsi="Arial" w:cs="Arial"/>
      <w:sz w:val="34"/>
      <w:szCs w:val="34"/>
    </w:rPr>
  </w:style>
  <w:style w:type="paragraph" w:styleId="3">
    <w:name w:val="heading 3"/>
    <w:basedOn w:val="a"/>
    <w:next w:val="a"/>
    <w:link w:val="30"/>
    <w:uiPriority w:val="9"/>
    <w:unhideWhenUsed/>
    <w:qFormat/>
    <w:rsid w:val="00473D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79490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473D3B"/>
    <w:pPr>
      <w:keepNext/>
      <w:spacing w:before="330" w:after="15" w:line="260" w:lineRule="atLeast"/>
      <w:outlineLvl w:val="3"/>
    </w:pPr>
    <w:rPr>
      <w:rFonts w:ascii="Arial" w:eastAsia="Arial" w:hAnsi="Arial" w:cs="Arial"/>
    </w:rPr>
  </w:style>
  <w:style w:type="paragraph" w:styleId="5">
    <w:name w:val="heading 5"/>
    <w:basedOn w:val="a"/>
    <w:next w:val="a"/>
    <w:link w:val="50"/>
    <w:qFormat/>
    <w:rsid w:val="00473D3B"/>
    <w:pPr>
      <w:spacing w:before="330" w:after="15" w:line="260" w:lineRule="atLeast"/>
      <w:outlineLvl w:val="4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473D3B"/>
    <w:rPr>
      <w:rFonts w:ascii="Arial" w:eastAsia="Arial" w:hAnsi="Arial" w:cs="Arial"/>
      <w:sz w:val="34"/>
      <w:szCs w:val="34"/>
      <w:lang w:eastAsia="ru-RU"/>
    </w:rPr>
  </w:style>
  <w:style w:type="character" w:customStyle="1" w:styleId="40">
    <w:name w:val="Заголовок 4 Знак"/>
    <w:basedOn w:val="a0"/>
    <w:link w:val="4"/>
    <w:rsid w:val="00473D3B"/>
    <w:rPr>
      <w:rFonts w:ascii="Arial" w:eastAsia="Arial" w:hAnsi="Arial" w:cs="Arial"/>
      <w:lang w:eastAsia="ru-RU"/>
    </w:rPr>
  </w:style>
  <w:style w:type="character" w:customStyle="1" w:styleId="50">
    <w:name w:val="Заголовок 5 Знак"/>
    <w:basedOn w:val="a0"/>
    <w:link w:val="5"/>
    <w:rsid w:val="00473D3B"/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inline-p">
    <w:name w:val="inline-p"/>
    <w:basedOn w:val="a"/>
    <w:rsid w:val="00473D3B"/>
    <w:pPr>
      <w:spacing w:after="0" w:line="270" w:lineRule="atLeast"/>
    </w:pPr>
    <w:rPr>
      <w:rFonts w:ascii="Times" w:eastAsia="Times" w:hAnsi="Times" w:cs="Times"/>
      <w:sz w:val="18"/>
      <w:szCs w:val="18"/>
    </w:rPr>
  </w:style>
  <w:style w:type="paragraph" w:customStyle="1" w:styleId="Ul">
    <w:name w:val="Ul"/>
    <w:basedOn w:val="a"/>
    <w:rsid w:val="00473D3B"/>
    <w:pPr>
      <w:spacing w:after="0"/>
    </w:pPr>
  </w:style>
  <w:style w:type="character" w:customStyle="1" w:styleId="Spanletter">
    <w:name w:val="Span_letter"/>
    <w:basedOn w:val="a0"/>
    <w:rsid w:val="00473D3B"/>
  </w:style>
  <w:style w:type="paragraph" w:customStyle="1" w:styleId="H3inline-h3">
    <w:name w:val="H3_inline-h3"/>
    <w:basedOn w:val="3"/>
    <w:rsid w:val="00473D3B"/>
    <w:pPr>
      <w:keepLines w:val="0"/>
      <w:spacing w:before="360" w:after="180" w:line="270" w:lineRule="atLeast"/>
    </w:pPr>
    <w:rPr>
      <w:rFonts w:ascii="Arial" w:eastAsia="Arial" w:hAnsi="Arial" w:cs="Arial"/>
      <w:b/>
      <w:bCs/>
      <w:color w:val="008200"/>
      <w:sz w:val="25"/>
      <w:szCs w:val="25"/>
    </w:rPr>
  </w:style>
  <w:style w:type="table" w:styleId="a3">
    <w:name w:val="Table Grid"/>
    <w:basedOn w:val="a1"/>
    <w:rsid w:val="00473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473D3B"/>
    <w:rPr>
      <w:rFonts w:asciiTheme="majorHAnsi" w:eastAsiaTheme="majorEastAsia" w:hAnsiTheme="majorHAnsi" w:cstheme="majorBidi"/>
      <w:color w:val="794908" w:themeColor="accent1" w:themeShade="7F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B65FC"/>
    <w:rPr>
      <w:rFonts w:asciiTheme="majorHAnsi" w:eastAsiaTheme="majorEastAsia" w:hAnsiTheme="majorHAnsi" w:cstheme="majorBidi"/>
      <w:color w:val="B76E0B" w:themeColor="accent1" w:themeShade="BF"/>
      <w:sz w:val="32"/>
      <w:szCs w:val="32"/>
      <w:lang w:eastAsia="ru-RU"/>
    </w:rPr>
  </w:style>
  <w:style w:type="paragraph" w:styleId="a4">
    <w:name w:val="TOC Heading"/>
    <w:basedOn w:val="1"/>
    <w:next w:val="a"/>
    <w:uiPriority w:val="39"/>
    <w:unhideWhenUsed/>
    <w:qFormat/>
    <w:rsid w:val="00FB65FC"/>
    <w:pPr>
      <w:spacing w:line="259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FB65FC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FB65FC"/>
    <w:pPr>
      <w:spacing w:after="100"/>
      <w:ind w:left="440"/>
    </w:pPr>
  </w:style>
  <w:style w:type="character" w:styleId="a5">
    <w:name w:val="Hyperlink"/>
    <w:basedOn w:val="a0"/>
    <w:uiPriority w:val="99"/>
    <w:unhideWhenUsed/>
    <w:rsid w:val="00FB65FC"/>
    <w:rPr>
      <w:color w:val="FFAE3E" w:themeColor="hyperlink"/>
      <w:u w:val="single"/>
    </w:rPr>
  </w:style>
  <w:style w:type="character" w:customStyle="1" w:styleId="Spanlink">
    <w:name w:val="Span_link"/>
    <w:basedOn w:val="a0"/>
    <w:rsid w:val="00FB65FC"/>
    <w:rPr>
      <w:color w:val="008200"/>
    </w:rPr>
  </w:style>
  <w:style w:type="paragraph" w:customStyle="1" w:styleId="Thtable-thead-th">
    <w:name w:val="Th_table-thead-th"/>
    <w:basedOn w:val="a"/>
    <w:rsid w:val="00FB65FC"/>
    <w:pPr>
      <w:spacing w:line="292" w:lineRule="atLeast"/>
    </w:pPr>
    <w:rPr>
      <w:rFonts w:ascii="Arial" w:eastAsia="Arial" w:hAnsi="Arial" w:cs="Arial"/>
      <w:b/>
      <w:bCs/>
      <w:color w:val="FFFFFF"/>
      <w:sz w:val="18"/>
      <w:szCs w:val="18"/>
    </w:rPr>
  </w:style>
  <w:style w:type="paragraph" w:customStyle="1" w:styleId="Tdtable-td">
    <w:name w:val="Td_table-td"/>
    <w:basedOn w:val="a"/>
    <w:rsid w:val="00FB65FC"/>
    <w:pPr>
      <w:spacing w:line="292" w:lineRule="atLeast"/>
    </w:pPr>
    <w:rPr>
      <w:rFonts w:ascii="Arial" w:eastAsia="Arial" w:hAnsi="Arial" w:cs="Arial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6E34D8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a7">
    <w:name w:val="List Paragraph"/>
    <w:basedOn w:val="a"/>
    <w:uiPriority w:val="34"/>
    <w:qFormat/>
    <w:rsid w:val="00B21AF7"/>
    <w:pPr>
      <w:ind w:left="720"/>
      <w:contextualSpacing/>
    </w:pPr>
  </w:style>
  <w:style w:type="paragraph" w:styleId="11">
    <w:name w:val="toc 1"/>
    <w:basedOn w:val="a"/>
    <w:next w:val="a"/>
    <w:autoRedefine/>
    <w:uiPriority w:val="39"/>
    <w:unhideWhenUsed/>
    <w:rsid w:val="005C0D07"/>
    <w:pPr>
      <w:spacing w:after="100"/>
    </w:pPr>
  </w:style>
  <w:style w:type="character" w:customStyle="1" w:styleId="UnresolvedMention">
    <w:name w:val="Unresolved Mention"/>
    <w:basedOn w:val="a0"/>
    <w:uiPriority w:val="99"/>
    <w:semiHidden/>
    <w:unhideWhenUsed/>
    <w:rsid w:val="004062BA"/>
    <w:rPr>
      <w:color w:val="605E5C"/>
      <w:shd w:val="clear" w:color="auto" w:fill="E1DFDD"/>
    </w:rPr>
  </w:style>
  <w:style w:type="character" w:styleId="a8">
    <w:name w:val="FollowedHyperlink"/>
    <w:basedOn w:val="a0"/>
    <w:uiPriority w:val="99"/>
    <w:semiHidden/>
    <w:unhideWhenUsed/>
    <w:rsid w:val="005A0E7C"/>
    <w:rPr>
      <w:color w:val="FCC77E" w:themeColor="followed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2F60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F604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603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29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2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&#1047;&#1074;&#1086;&#1085;&#1086;&#1082;," TargetMode="External"/><Relationship Id="rId18" Type="http://schemas.openxmlformats.org/officeDocument/2006/relationships/image" Target="https://newbookshop.ru/pictures/1015865799.jpg" TargetMode="External"/><Relationship Id="rId26" Type="http://schemas.openxmlformats.org/officeDocument/2006/relationships/image" Target="https://avatars.mds.yandex.net/get-pdb/921693/299b4a48-fd11-4c35-b87a-86342961911e/s1200" TargetMode="External"/><Relationship Id="rId39" Type="http://schemas.openxmlformats.org/officeDocument/2006/relationships/image" Target="media/image12.png"/><Relationship Id="rId21" Type="http://schemas.openxmlformats.org/officeDocument/2006/relationships/image" Target="media/image6.jpeg"/><Relationship Id="rId34" Type="http://schemas.openxmlformats.org/officeDocument/2006/relationships/image" Target="https://eqart.ru/images/cat/b/f8/f8a5bb1c-dc46-11e8-817c-002590e5df02.jpg" TargetMode="External"/><Relationship Id="rId42" Type="http://schemas.openxmlformats.org/officeDocument/2006/relationships/image" Target="https://newbookshop.ru/pictures/1015865799.jpg" TargetMode="External"/><Relationship Id="rId47" Type="http://schemas.openxmlformats.org/officeDocument/2006/relationships/image" Target="https://avatars.mds.yandex.net/get-pdb/988157/d51eb5bd-d665-4888-80f0-feebb9b2f541/s1200?webp=false" TargetMode="External"/><Relationship Id="rId50" Type="http://schemas.openxmlformats.org/officeDocument/2006/relationships/image" Target="media/image15.png"/><Relationship Id="rId55" Type="http://schemas.openxmlformats.org/officeDocument/2006/relationships/image" Target="https://i.pinimg.com/originals/98/2c/d5/982cd5d382e9d3d96293d8f27d295fee.png" TargetMode="External"/><Relationship Id="rId63" Type="http://schemas.openxmlformats.org/officeDocument/2006/relationships/image" Target="media/image19.jpeg"/><Relationship Id="rId68" Type="http://schemas.openxmlformats.org/officeDocument/2006/relationships/image" Target="media/image24.jpeg"/><Relationship Id="rId76" Type="http://schemas.openxmlformats.org/officeDocument/2006/relationships/image" Target="media/image32.jpeg"/><Relationship Id="rId84" Type="http://schemas.openxmlformats.org/officeDocument/2006/relationships/image" Target="media/image39.jpeg"/><Relationship Id="rId89" Type="http://schemas.openxmlformats.org/officeDocument/2006/relationships/fontTable" Target="fontTable.xml"/><Relationship Id="rId7" Type="http://schemas.openxmlformats.org/officeDocument/2006/relationships/hyperlink" Target="&#1051;&#1072;&#1076;&#1086;&#1096;&#1082;&#1072;" TargetMode="External"/><Relationship Id="rId71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http://pngimg.com/uploads/umbrella/umbrella_PNG69168.png" TargetMode="External"/><Relationship Id="rId29" Type="http://schemas.openxmlformats.org/officeDocument/2006/relationships/image" Target="https://i.pinimg.com/originals/9e/9e/5b/9e9e5b3e713b8a5d694da5acb516b052.png" TargetMode="External"/><Relationship Id="rId11" Type="http://schemas.openxmlformats.org/officeDocument/2006/relationships/hyperlink" Target="&#1051;&#1072;&#1076;&#1086;&#1096;&#1082;&#1072;" TargetMode="External"/><Relationship Id="rId24" Type="http://schemas.openxmlformats.org/officeDocument/2006/relationships/image" Target="https://i.pinimg.com/originals/c0/08/ed/c008ed639461cd203f82147847496366.png" TargetMode="External"/><Relationship Id="rId32" Type="http://schemas.openxmlformats.org/officeDocument/2006/relationships/image" Target="media/image10.png"/><Relationship Id="rId37" Type="http://schemas.openxmlformats.org/officeDocument/2006/relationships/image" Target="media/image11.png"/><Relationship Id="rId40" Type="http://schemas.openxmlformats.org/officeDocument/2006/relationships/image" Target="https://avatars.mds.yandex.net/get-pdb/2816553/fedd45fd-6d0c-4ca3-9751-8426a370be6a/s1200?webp=false" TargetMode="External"/><Relationship Id="rId45" Type="http://schemas.openxmlformats.org/officeDocument/2006/relationships/image" Target="https://i.pinimg.com/originals/a8/9a/00/a89a00e4049899df9d4ee7cbab8ee1a4.png" TargetMode="External"/><Relationship Id="rId53" Type="http://schemas.openxmlformats.org/officeDocument/2006/relationships/image" Target="https://i.pinimg.com/originals/c0/08/ed/c008ed639461cd203f82147847496366.png" TargetMode="External"/><Relationship Id="rId58" Type="http://schemas.openxmlformats.org/officeDocument/2006/relationships/image" Target="https://i.ya-webdesign.com/images/apples-vector-real-5.png" TargetMode="External"/><Relationship Id="rId66" Type="http://schemas.openxmlformats.org/officeDocument/2006/relationships/image" Target="media/image22.jpeg"/><Relationship Id="rId74" Type="http://schemas.openxmlformats.org/officeDocument/2006/relationships/image" Target="media/image30.gif"/><Relationship Id="rId79" Type="http://schemas.openxmlformats.org/officeDocument/2006/relationships/image" Target="media/image35.jpeg"/><Relationship Id="rId87" Type="http://schemas.openxmlformats.org/officeDocument/2006/relationships/image" Target="media/image42.jpeg"/><Relationship Id="rId5" Type="http://schemas.openxmlformats.org/officeDocument/2006/relationships/settings" Target="settings.xml"/><Relationship Id="rId61" Type="http://schemas.openxmlformats.org/officeDocument/2006/relationships/image" Target="media/image18.png"/><Relationship Id="rId82" Type="http://schemas.microsoft.com/office/2007/relationships/hdphoto" Target="media/hdphoto1.wdp"/><Relationship Id="rId90" Type="http://schemas.openxmlformats.org/officeDocument/2006/relationships/theme" Target="theme/theme1.xml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hyperlink" Target="&#1062;&#1074;&#1077;&#1090;&#1085;&#1099;&#1077;" TargetMode="External"/><Relationship Id="rId14" Type="http://schemas.openxmlformats.org/officeDocument/2006/relationships/image" Target="media/image2.jpeg"/><Relationship Id="rId22" Type="http://schemas.openxmlformats.org/officeDocument/2006/relationships/image" Target="https://eqart.ru/images/cat/b/f8/f8a5bb1c-dc46-11e8-817c-002590e5df02.jpg" TargetMode="External"/><Relationship Id="rId27" Type="http://schemas.openxmlformats.org/officeDocument/2006/relationships/image" Target="http://pngimg.com/uploads/umbrella/umbrella_PNG69168.png" TargetMode="External"/><Relationship Id="rId30" Type="http://schemas.openxmlformats.org/officeDocument/2006/relationships/image" Target="media/image9.png"/><Relationship Id="rId35" Type="http://schemas.openxmlformats.org/officeDocument/2006/relationships/image" Target="https://i.pinimg.com/originals/c0/08/ed/c008ed639461cd203f82147847496366.png" TargetMode="External"/><Relationship Id="rId43" Type="http://schemas.openxmlformats.org/officeDocument/2006/relationships/image" Target="https://i.pinimg.com/originals/9e/9e/5b/9e9e5b3e713b8a5d694da5acb516b052.png" TargetMode="External"/><Relationship Id="rId48" Type="http://schemas.openxmlformats.org/officeDocument/2006/relationships/image" Target="media/image14.gif"/><Relationship Id="rId56" Type="http://schemas.openxmlformats.org/officeDocument/2006/relationships/image" Target="https://avatars.mds.yandex.net/get-pdb/2816553/fedd45fd-6d0c-4ca3-9751-8426a370be6a/s1200?webp=false" TargetMode="External"/><Relationship Id="rId64" Type="http://schemas.openxmlformats.org/officeDocument/2006/relationships/image" Target="media/image20.jpeg"/><Relationship Id="rId69" Type="http://schemas.openxmlformats.org/officeDocument/2006/relationships/image" Target="media/image25.jpeg"/><Relationship Id="rId77" Type="http://schemas.openxmlformats.org/officeDocument/2006/relationships/image" Target="media/image33.jpeg"/><Relationship Id="rId8" Type="http://schemas.openxmlformats.org/officeDocument/2006/relationships/image" Target="media/image1.jpeg"/><Relationship Id="rId51" Type="http://schemas.openxmlformats.org/officeDocument/2006/relationships/image" Target="https://cdn.pixabay.com/photo/2012/04/25/00/33/rubiks-cube-41382__480.png" TargetMode="External"/><Relationship Id="rId72" Type="http://schemas.openxmlformats.org/officeDocument/2006/relationships/image" Target="media/image28.png"/><Relationship Id="rId80" Type="http://schemas.openxmlformats.org/officeDocument/2006/relationships/image" Target="media/image36.png"/><Relationship Id="rId85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hyperlink" Target="&#1059;&#1095;&#1080;&#1090;&#1077;&#1083;&#1100;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8.png"/><Relationship Id="rId33" Type="http://schemas.openxmlformats.org/officeDocument/2006/relationships/image" Target="https://i.pinimg.com/originals/a8/9a/00/a89a00e4049899df9d4ee7cbab8ee1a4.png" TargetMode="External"/><Relationship Id="rId38" Type="http://schemas.openxmlformats.org/officeDocument/2006/relationships/image" Target="https://i.pinimg.com/originals/98/2c/d5/982cd5d382e9d3d96293d8f27d295fee.png" TargetMode="External"/><Relationship Id="rId46" Type="http://schemas.openxmlformats.org/officeDocument/2006/relationships/image" Target="media/image13.jpeg"/><Relationship Id="rId59" Type="http://schemas.openxmlformats.org/officeDocument/2006/relationships/image" Target="media/image17.png"/><Relationship Id="rId67" Type="http://schemas.openxmlformats.org/officeDocument/2006/relationships/image" Target="media/image23.jpeg"/><Relationship Id="rId20" Type="http://schemas.openxmlformats.org/officeDocument/2006/relationships/image" Target="https://i.pinimg.com/originals/9e/9e/5b/9e9e5b3e713b8a5d694da5acb516b052.png" TargetMode="External"/><Relationship Id="rId41" Type="http://schemas.openxmlformats.org/officeDocument/2006/relationships/image" Target="http://pngimg.com/uploads/umbrella/umbrella_PNG69168.png" TargetMode="External"/><Relationship Id="rId54" Type="http://schemas.openxmlformats.org/officeDocument/2006/relationships/image" Target="https://avatars.mds.yandex.net/get-pdb/921693/299b4a48-fd11-4c35-b87a-86342961911e/s1200" TargetMode="External"/><Relationship Id="rId62" Type="http://schemas.openxmlformats.org/officeDocument/2006/relationships/image" Target="https://proimg.ru/wp-content/uploads/2017/12/vedro-200.png" TargetMode="External"/><Relationship Id="rId70" Type="http://schemas.openxmlformats.org/officeDocument/2006/relationships/image" Target="media/image26.jpeg"/><Relationship Id="rId75" Type="http://schemas.openxmlformats.org/officeDocument/2006/relationships/image" Target="media/image31.jpeg"/><Relationship Id="rId83" Type="http://schemas.openxmlformats.org/officeDocument/2006/relationships/image" Target="media/image38.jpeg"/><Relationship Id="rId88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image" Target="https://newbookshop.ru/pictures/1015865799.jpg" TargetMode="External"/><Relationship Id="rId36" Type="http://schemas.openxmlformats.org/officeDocument/2006/relationships/image" Target="https://avatars.mds.yandex.net/get-pdb/921693/299b4a48-fd11-4c35-b87a-86342961911e/s1200" TargetMode="External"/><Relationship Id="rId49" Type="http://schemas.openxmlformats.org/officeDocument/2006/relationships/image" Target="https://ds04.infourok.ru/uploads/ex/00d0/000e4527-16592ee2/hello_html_3f5d68a6.gif" TargetMode="External"/><Relationship Id="rId57" Type="http://schemas.openxmlformats.org/officeDocument/2006/relationships/image" Target="media/image16.png"/><Relationship Id="rId10" Type="http://schemas.openxmlformats.org/officeDocument/2006/relationships/hyperlink" Target="&#1061;&#1072;-&#1093;&#1072;-&#1093;&#1072;-&#1093;&#1072;-&#1093;&#1072;!" TargetMode="External"/><Relationship Id="rId31" Type="http://schemas.openxmlformats.org/officeDocument/2006/relationships/image" Target="https://avatanplus.com/files/resources/original/57941fa7645841561a9ba5f3.png" TargetMode="External"/><Relationship Id="rId44" Type="http://schemas.openxmlformats.org/officeDocument/2006/relationships/image" Target="https://avatanplus.com/files/resources/original/57941fa7645841561a9ba5f3.png" TargetMode="External"/><Relationship Id="rId52" Type="http://schemas.openxmlformats.org/officeDocument/2006/relationships/image" Target="https://eqart.ru/images/cat/b/f8/f8a5bb1c-dc46-11e8-817c-002590e5df02.jpg" TargetMode="External"/><Relationship Id="rId60" Type="http://schemas.openxmlformats.org/officeDocument/2006/relationships/image" Target="https://img-fotki.yandex.ru/get/98050/455745147.43/0_1586ac_3682f31c_XL.png" TargetMode="External"/><Relationship Id="rId65" Type="http://schemas.openxmlformats.org/officeDocument/2006/relationships/image" Target="media/image21.jpeg"/><Relationship Id="rId73" Type="http://schemas.openxmlformats.org/officeDocument/2006/relationships/image" Target="media/image29.png"/><Relationship Id="rId78" Type="http://schemas.openxmlformats.org/officeDocument/2006/relationships/image" Target="media/image34.jpeg"/><Relationship Id="rId81" Type="http://schemas.openxmlformats.org/officeDocument/2006/relationships/image" Target="media/image37.png"/><Relationship Id="rId86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Берлин">
  <a:themeElements>
    <a:clrScheme name="Берлин">
      <a:dk1>
        <a:sysClr val="windowText" lastClr="000000"/>
      </a:dk1>
      <a:lt1>
        <a:sysClr val="window" lastClr="FFFFFF"/>
      </a:lt1>
      <a:dk2>
        <a:srgbClr val="9D360E"/>
      </a:dk2>
      <a:lt2>
        <a:srgbClr val="E7E6E6"/>
      </a:lt2>
      <a:accent1>
        <a:srgbClr val="F09415"/>
      </a:accent1>
      <a:accent2>
        <a:srgbClr val="C1B56B"/>
      </a:accent2>
      <a:accent3>
        <a:srgbClr val="4BAF73"/>
      </a:accent3>
      <a:accent4>
        <a:srgbClr val="5AA6C0"/>
      </a:accent4>
      <a:accent5>
        <a:srgbClr val="D17DF9"/>
      </a:accent5>
      <a:accent6>
        <a:srgbClr val="FA7E5C"/>
      </a:accent6>
      <a:hlink>
        <a:srgbClr val="FFAE3E"/>
      </a:hlink>
      <a:folHlink>
        <a:srgbClr val="FCC77E"/>
      </a:folHlink>
    </a:clrScheme>
    <a:fontScheme name="Cambria/Calibri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Берлин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satMod val="100000"/>
                <a:lumMod val="110000"/>
              </a:schemeClr>
            </a:gs>
            <a:gs pos="100000">
              <a:schemeClr val="phClr">
                <a:tint val="70000"/>
                <a:satMod val="10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6000"/>
                <a:shade val="100000"/>
                <a:hueMod val="270000"/>
                <a:satMod val="200000"/>
                <a:lumMod val="128000"/>
              </a:schemeClr>
            </a:gs>
            <a:gs pos="50000">
              <a:schemeClr val="phClr">
                <a:shade val="100000"/>
                <a:hueMod val="100000"/>
                <a:satMod val="110000"/>
                <a:lumMod val="130000"/>
              </a:schemeClr>
            </a:gs>
            <a:gs pos="100000">
              <a:schemeClr val="phClr">
                <a:shade val="78000"/>
                <a:hueMod val="44000"/>
                <a:satMod val="200000"/>
                <a:lumMod val="69000"/>
              </a:schemeClr>
            </a:gs>
          </a:gsLst>
          <a:lin ang="252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Berlin" id="{7B5DBA9E-B069-418E-9360-A61BDD0615A4}" vid="{C0CBE056-4EF4-4D92-969E-947779DA7AA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86033A-909C-48D1-9A23-ADF6EC13E7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3094</TotalTime>
  <Pages>61</Pages>
  <Words>11312</Words>
  <Characters>64481</Characters>
  <Application>Microsoft Office Word</Application>
  <DocSecurity>0</DocSecurity>
  <Lines>537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Kapralova</dc:creator>
  <cp:keywords/>
  <dc:description/>
  <cp:lastModifiedBy>User</cp:lastModifiedBy>
  <cp:revision>26</cp:revision>
  <dcterms:created xsi:type="dcterms:W3CDTF">2020-05-28T07:00:00Z</dcterms:created>
  <dcterms:modified xsi:type="dcterms:W3CDTF">2020-06-02T08:25:00Z</dcterms:modified>
</cp:coreProperties>
</file>